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1200" w:rsidRPr="00AD673B" w:rsidRDefault="00BD1200" w:rsidP="00BD1200">
      <w:pPr>
        <w:tabs>
          <w:tab w:val="left" w:pos="426"/>
        </w:tabs>
        <w:jc w:val="both"/>
        <w:rPr>
          <w:rFonts w:ascii="Times New Roman" w:hAnsi="Times New Roman"/>
          <w:sz w:val="24"/>
          <w:szCs w:val="24"/>
        </w:rPr>
      </w:pPr>
      <w:r w:rsidRPr="00AD673B">
        <w:rPr>
          <w:rFonts w:ascii="Times New Roman" w:hAnsi="Times New Roman"/>
          <w:sz w:val="24"/>
          <w:szCs w:val="24"/>
        </w:rPr>
        <w:t>Численность студентов очной формы обучения и аспирантов,  участвующих в НИР</w:t>
      </w:r>
    </w:p>
    <w:p w:rsidR="005B06C1" w:rsidRPr="00AD673B" w:rsidRDefault="005B06C1" w:rsidP="00BD1200">
      <w:pPr>
        <w:rPr>
          <w:rFonts w:ascii="Times New Roman" w:hAnsi="Times New Roman"/>
          <w:sz w:val="24"/>
          <w:szCs w:val="24"/>
        </w:rPr>
      </w:pPr>
    </w:p>
    <w:p w:rsidR="00383C3B" w:rsidRPr="00AD673B" w:rsidRDefault="00383C3B" w:rsidP="00383C3B">
      <w:pPr>
        <w:pStyle w:val="a7"/>
        <w:spacing w:line="240" w:lineRule="auto"/>
        <w:jc w:val="left"/>
        <w:rPr>
          <w:rFonts w:ascii="Times New Roman" w:hAnsi="Times New Roman" w:cs="Times New Roman"/>
          <w:b w:val="0"/>
        </w:rPr>
      </w:pPr>
      <w:r w:rsidRPr="00AD673B">
        <w:rPr>
          <w:rFonts w:ascii="Times New Roman" w:hAnsi="Times New Roman" w:cs="Times New Roman"/>
          <w:b w:val="0"/>
        </w:rPr>
        <w:t>Институт физической культуры и спорта</w:t>
      </w:r>
    </w:p>
    <w:p w:rsidR="00383C3B" w:rsidRPr="00AD673B" w:rsidRDefault="00383C3B" w:rsidP="00383C3B">
      <w:pPr>
        <w:pStyle w:val="a7"/>
        <w:spacing w:line="240" w:lineRule="auto"/>
        <w:rPr>
          <w:rFonts w:ascii="Times New Roman" w:hAnsi="Times New Roman" w:cs="Times New Roman"/>
          <w:b w:val="0"/>
        </w:rPr>
      </w:pPr>
    </w:p>
    <w:p w:rsidR="00510B90" w:rsidRPr="00AD673B" w:rsidRDefault="00510B90" w:rsidP="00510B90">
      <w:pPr>
        <w:pStyle w:val="a7"/>
        <w:spacing w:line="240" w:lineRule="auto"/>
        <w:rPr>
          <w:rFonts w:ascii="Times New Roman" w:hAnsi="Times New Roman" w:cs="Times New Roman"/>
          <w:b w:val="0"/>
        </w:rPr>
      </w:pPr>
      <w:r w:rsidRPr="00AD673B">
        <w:rPr>
          <w:rFonts w:ascii="Times New Roman" w:hAnsi="Times New Roman" w:cs="Times New Roman"/>
          <w:b w:val="0"/>
        </w:rPr>
        <w:t>Студенты Института физической культуры и спорта</w:t>
      </w:r>
    </w:p>
    <w:p w:rsidR="00510B90" w:rsidRPr="00AD673B" w:rsidRDefault="00510B90" w:rsidP="00510B90">
      <w:pPr>
        <w:pStyle w:val="a7"/>
        <w:spacing w:line="240" w:lineRule="auto"/>
        <w:rPr>
          <w:rFonts w:ascii="Times New Roman" w:hAnsi="Times New Roman" w:cs="Times New Roman"/>
          <w:b w:val="0"/>
        </w:rPr>
      </w:pP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Дурнов В.А.,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Штепа И.А., 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Котенко В.С.,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shd w:val="clear" w:color="auto" w:fill="FFFFFF"/>
        </w:rPr>
        <w:t xml:space="preserve">Каландаров Р., </w:t>
      </w:r>
      <w:r w:rsidRPr="00AD673B">
        <w:rPr>
          <w:rFonts w:ascii="Times New Roman" w:hAnsi="Times New Roman"/>
          <w:sz w:val="24"/>
          <w:szCs w:val="24"/>
        </w:rPr>
        <w:t>ИФКиС, студ. 3 курса 304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 xml:space="preserve">Борисенко А.С., 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shd w:val="clear" w:color="auto" w:fill="FFFFFF"/>
        </w:rPr>
        <w:t xml:space="preserve">Чарыев Г., </w:t>
      </w:r>
      <w:r w:rsidRPr="00AD673B">
        <w:rPr>
          <w:rFonts w:ascii="Times New Roman" w:hAnsi="Times New Roman"/>
          <w:sz w:val="24"/>
          <w:szCs w:val="24"/>
        </w:rPr>
        <w:t>ИФКиС, студ. 3 курса 304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Грудцын А.В.,</w:t>
      </w:r>
      <w:r w:rsidRPr="00AD673B">
        <w:rPr>
          <w:rFonts w:ascii="Times New Roman" w:hAnsi="Times New Roman"/>
          <w:sz w:val="24"/>
          <w:szCs w:val="24"/>
        </w:rPr>
        <w:t xml:space="preserve">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Саблин А.В.,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Егоров Р.В., </w:t>
      </w:r>
      <w:r w:rsidRPr="00AD673B">
        <w:rPr>
          <w:rFonts w:ascii="Times New Roman" w:hAnsi="Times New Roman"/>
          <w:sz w:val="24"/>
          <w:szCs w:val="24"/>
        </w:rPr>
        <w:t>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Шалашов А.Д., 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 xml:space="preserve">Высотский А.В., 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shd w:val="clear" w:color="auto" w:fill="FFFFFF"/>
        </w:rPr>
        <w:t xml:space="preserve">Балин В.А., </w:t>
      </w:r>
      <w:r w:rsidRPr="00AD673B">
        <w:rPr>
          <w:rFonts w:ascii="Times New Roman" w:hAnsi="Times New Roman"/>
          <w:sz w:val="24"/>
          <w:szCs w:val="24"/>
        </w:rPr>
        <w:t>ИФКиС, студ. 3 курса 303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 xml:space="preserve">Карпова Е.В.,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Безменова В.А.,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Андреев В.Ю, 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Исаев М.Д.,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Дубовский А.В., 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Герасимова А.А.,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Войщева А.А.,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Меньшикова А.Е.,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Акимов А.В.,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Моргунов Д.Д.,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Товмасян А.А., 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Гайыров М., ИФКиС, студ. 3 курса 304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Бирюков К.Д.,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Сметанина А.Р., 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Кулясов М.Н., 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Куприсов М.А.,</w:t>
      </w:r>
      <w:r w:rsidRPr="00AD673B">
        <w:rPr>
          <w:rFonts w:ascii="Times New Roman" w:hAnsi="Times New Roman"/>
          <w:bCs/>
          <w:sz w:val="24"/>
          <w:szCs w:val="24"/>
        </w:rPr>
        <w:t xml:space="preserve">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 xml:space="preserve">Шитов К.В.,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 xml:space="preserve">Кирсанов А.В.,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Прокофьев Б.О., 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Плотников Н.С.,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Скаков Т.И.,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Скиданова П.А., 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Трофимов Л.А.,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Джарлыганов А.И., 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 xml:space="preserve">Кондрашов Д.Д.,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 xml:space="preserve">Цынгалов А.И.,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Стасюк К.А., 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Митякина А.В., ИФКиС, 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Тулайкин М.Р., 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Кривова А.М.,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Сергиенкова К.В.,</w:t>
      </w:r>
      <w:r w:rsidRPr="00AD673B">
        <w:rPr>
          <w:rFonts w:ascii="Times New Roman" w:hAnsi="Times New Roman"/>
          <w:sz w:val="24"/>
          <w:szCs w:val="24"/>
        </w:rPr>
        <w:t xml:space="preserve">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Егенназарова Бягуль,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3 курса 304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Шапкарина А.С., ИФКиС, 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Жданов М.В., ИФКиС, 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Баркова М.С., </w:t>
      </w:r>
      <w:r w:rsidRPr="00AD673B">
        <w:rPr>
          <w:rFonts w:ascii="Times New Roman" w:hAnsi="Times New Roman"/>
          <w:sz w:val="24"/>
          <w:szCs w:val="24"/>
        </w:rPr>
        <w:t>ИФКиС, студ. 2 курса 202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Каширин Д.А.,</w:t>
      </w:r>
      <w:r w:rsidRPr="00AD673B">
        <w:rPr>
          <w:rFonts w:ascii="Times New Roman" w:hAnsi="Times New Roman"/>
          <w:sz w:val="24"/>
          <w:szCs w:val="24"/>
        </w:rPr>
        <w:t xml:space="preserve"> ИФКиС, студ. 2 курса 202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Ростокина В.С.,</w:t>
      </w:r>
      <w:r w:rsidRPr="00AD673B">
        <w:rPr>
          <w:rFonts w:ascii="Times New Roman" w:hAnsi="Times New Roman"/>
          <w:sz w:val="24"/>
          <w:szCs w:val="24"/>
        </w:rPr>
        <w:t xml:space="preserve"> ИФКиС, студ. 2 курса 2102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Николаева Е.С.,</w:t>
      </w:r>
      <w:r w:rsidRPr="00AD673B">
        <w:rPr>
          <w:rFonts w:ascii="Times New Roman" w:hAnsi="Times New Roman"/>
          <w:sz w:val="24"/>
          <w:szCs w:val="24"/>
        </w:rPr>
        <w:t xml:space="preserve"> ИФКиС, студ. 2 курса 201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Шлыкова Т.В.,</w:t>
      </w:r>
      <w:r w:rsidRPr="00AD673B">
        <w:rPr>
          <w:rFonts w:ascii="Times New Roman" w:hAnsi="Times New Roman"/>
          <w:sz w:val="24"/>
          <w:szCs w:val="24"/>
        </w:rPr>
        <w:t xml:space="preserve"> ИФКиС, студ. 2 курса 201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Травов Р.Н.,</w:t>
      </w:r>
      <w:r w:rsidRPr="00AD673B">
        <w:rPr>
          <w:rFonts w:ascii="Times New Roman" w:hAnsi="Times New Roman"/>
          <w:sz w:val="24"/>
          <w:szCs w:val="24"/>
        </w:rPr>
        <w:t xml:space="preserve"> ИФКиС, студ. 2 курса 201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Грачев С.А.,</w:t>
      </w:r>
      <w:r w:rsidRPr="00AD673B">
        <w:rPr>
          <w:rFonts w:ascii="Times New Roman" w:hAnsi="Times New Roman"/>
          <w:sz w:val="24"/>
          <w:szCs w:val="24"/>
        </w:rPr>
        <w:t xml:space="preserve"> ИФКиС, студ. 2 курса 203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Лексин Б.Д., ИФКиС, 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Денисов В.Д., ИФКиС, 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Ведяйкина Л.Д., ИФКиС, 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 xml:space="preserve">Липатов Д.В., ИФКиС, </w:t>
      </w:r>
      <w:r w:rsidRPr="00AD673B">
        <w:rPr>
          <w:rFonts w:ascii="Times New Roman" w:hAnsi="Times New Roman"/>
          <w:sz w:val="24"/>
          <w:szCs w:val="24"/>
          <w:shd w:val="clear" w:color="auto" w:fill="FFFFFF"/>
        </w:rPr>
        <w:t>студ. 3 курса 302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bCs/>
          <w:sz w:val="24"/>
          <w:szCs w:val="24"/>
        </w:rPr>
        <w:t>Никишин А.А.,</w:t>
      </w:r>
      <w:r w:rsidRPr="00AD673B">
        <w:rPr>
          <w:rFonts w:ascii="Times New Roman" w:hAnsi="Times New Roman"/>
          <w:sz w:val="24"/>
          <w:szCs w:val="24"/>
        </w:rPr>
        <w:t xml:space="preserve"> ИФКиС, </w:t>
      </w:r>
      <w:r w:rsidRPr="00AD673B">
        <w:rPr>
          <w:rFonts w:ascii="Times New Roman" w:hAnsi="Times New Roman"/>
          <w:sz w:val="24"/>
          <w:szCs w:val="24"/>
          <w:shd w:val="clear" w:color="auto" w:fill="FFFFFF"/>
        </w:rPr>
        <w:t>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bCs/>
          <w:sz w:val="24"/>
          <w:szCs w:val="24"/>
        </w:rPr>
        <w:t>Гадельшин А.,</w:t>
      </w:r>
      <w:r w:rsidRPr="00AD673B">
        <w:rPr>
          <w:rFonts w:ascii="Times New Roman" w:hAnsi="Times New Roman"/>
          <w:sz w:val="24"/>
          <w:szCs w:val="24"/>
        </w:rPr>
        <w:t xml:space="preserve"> ИФКиС, </w:t>
      </w:r>
      <w:r w:rsidRPr="00AD673B">
        <w:rPr>
          <w:rFonts w:ascii="Times New Roman" w:hAnsi="Times New Roman"/>
          <w:sz w:val="24"/>
          <w:szCs w:val="24"/>
          <w:shd w:val="clear" w:color="auto" w:fill="FFFFFF"/>
        </w:rPr>
        <w:t>студ. 4 курса 4023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Миронова А., ИФКиС, студ. 4 курса 403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Абдулаева В.А., ИФКиС, 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rPr>
        <w:t>Васильева А.В., ИФКиС, 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Ермаков К.А., </w:t>
      </w:r>
      <w:r w:rsidRPr="00AD673B">
        <w:rPr>
          <w:rFonts w:ascii="Times New Roman" w:hAnsi="Times New Roman"/>
          <w:sz w:val="24"/>
          <w:szCs w:val="24"/>
        </w:rPr>
        <w:t>ИФКиС, 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Савин А.С., 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bCs/>
          <w:sz w:val="24"/>
          <w:szCs w:val="24"/>
        </w:rPr>
        <w:t xml:space="preserve">Егель В.А.,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4 курса 403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Близняков С.В., ИФКиС, </w:t>
      </w:r>
      <w:r w:rsidRPr="00AD673B">
        <w:rPr>
          <w:rFonts w:ascii="Times New Roman" w:hAnsi="Times New Roman"/>
          <w:sz w:val="24"/>
          <w:szCs w:val="24"/>
          <w:shd w:val="clear" w:color="auto" w:fill="FFFFFF"/>
        </w:rPr>
        <w:t>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Маслюков А.А.,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Айтуганов Ф.Г., 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Петрушова Д.А., 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Лумпова В.А., ИФКиС, </w:t>
      </w:r>
      <w:r w:rsidRPr="00AD673B">
        <w:rPr>
          <w:rFonts w:ascii="Times New Roman" w:hAnsi="Times New Roman"/>
          <w:sz w:val="24"/>
          <w:szCs w:val="24"/>
          <w:shd w:val="clear" w:color="auto" w:fill="FFFFFF"/>
        </w:rPr>
        <w:t>студ. 4 курса 403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Никулина А.С.,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Иванова Е.В., ИФКиС, </w:t>
      </w:r>
      <w:r w:rsidRPr="00AD673B">
        <w:rPr>
          <w:rFonts w:ascii="Times New Roman" w:hAnsi="Times New Roman"/>
          <w:sz w:val="24"/>
          <w:szCs w:val="24"/>
          <w:shd w:val="clear" w:color="auto" w:fill="FFFFFF"/>
        </w:rPr>
        <w:t>студ. 4 курса 403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Колбасова А.Э., 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Илиманов Р.И.,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Рябинин В., 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Алифиренко И.А., ИФКиС, 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Плеханов А.К., 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bCs/>
          <w:sz w:val="24"/>
          <w:szCs w:val="24"/>
        </w:rPr>
        <w:t xml:space="preserve">Ушакова Е.Д,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shd w:val="clear" w:color="auto" w:fill="FFFFFF"/>
        </w:rPr>
        <w:t>Новичков Е.А.,</w:t>
      </w:r>
      <w:r w:rsidRPr="00AD673B">
        <w:rPr>
          <w:rFonts w:ascii="Times New Roman" w:hAnsi="Times New Roman"/>
          <w:sz w:val="24"/>
          <w:szCs w:val="24"/>
        </w:rPr>
        <w:t xml:space="preserve"> ИФКиС, </w:t>
      </w:r>
      <w:r w:rsidRPr="00AD673B">
        <w:rPr>
          <w:rFonts w:ascii="Times New Roman" w:hAnsi="Times New Roman"/>
          <w:sz w:val="24"/>
          <w:szCs w:val="24"/>
          <w:shd w:val="clear" w:color="auto" w:fill="FFFFFF"/>
        </w:rPr>
        <w:t>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Чарыев С., ИФКиС, </w:t>
      </w:r>
      <w:r w:rsidRPr="00AD673B">
        <w:rPr>
          <w:rFonts w:ascii="Times New Roman" w:hAnsi="Times New Roman"/>
          <w:sz w:val="24"/>
          <w:szCs w:val="24"/>
          <w:shd w:val="clear" w:color="auto" w:fill="FFFFFF"/>
        </w:rPr>
        <w:t>студ. 4 курса 403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Сердюкова А.М., студ. 4 курса 403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Маркарян Д.С., 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Протапопова А.Р.,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Звягин М.В., </w:t>
      </w:r>
      <w:r w:rsidRPr="00AD673B">
        <w:rPr>
          <w:rFonts w:ascii="Times New Roman" w:hAnsi="Times New Roman"/>
          <w:sz w:val="24"/>
          <w:szCs w:val="24"/>
        </w:rPr>
        <w:t>ИФКиС, 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Мухамбетов С.Б., </w:t>
      </w:r>
      <w:r w:rsidRPr="00AD673B">
        <w:rPr>
          <w:rFonts w:ascii="Times New Roman" w:hAnsi="Times New Roman"/>
          <w:sz w:val="24"/>
          <w:szCs w:val="24"/>
        </w:rPr>
        <w:t>ИФКиС, 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Стоянова К., ИФКиС, 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bCs/>
          <w:sz w:val="24"/>
          <w:szCs w:val="24"/>
        </w:rPr>
        <w:t xml:space="preserve">Зотикова Д.Д.,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shd w:val="clear" w:color="auto" w:fill="FFFFFF"/>
        </w:rPr>
        <w:t>Сухов Н.М.,</w:t>
      </w:r>
      <w:r w:rsidRPr="00AD673B">
        <w:rPr>
          <w:rFonts w:ascii="Times New Roman" w:hAnsi="Times New Roman"/>
          <w:sz w:val="24"/>
          <w:szCs w:val="24"/>
        </w:rPr>
        <w:t xml:space="preserve"> ИФКиС, </w:t>
      </w:r>
      <w:r w:rsidRPr="00AD673B">
        <w:rPr>
          <w:rFonts w:ascii="Times New Roman" w:hAnsi="Times New Roman"/>
          <w:sz w:val="24"/>
          <w:szCs w:val="24"/>
          <w:shd w:val="clear" w:color="auto" w:fill="FFFFFF"/>
        </w:rPr>
        <w:t xml:space="preserve">студ. 4 курса 401 группа; </w:t>
      </w:r>
    </w:p>
    <w:p w:rsidR="00510B90" w:rsidRPr="00AD673B" w:rsidRDefault="00510B90" w:rsidP="00510B90">
      <w:pPr>
        <w:numPr>
          <w:ilvl w:val="0"/>
          <w:numId w:val="1"/>
        </w:numPr>
        <w:tabs>
          <w:tab w:val="clear" w:pos="720"/>
          <w:tab w:val="num" w:pos="0"/>
        </w:tabs>
        <w:ind w:left="0" w:firstLine="709"/>
        <w:jc w:val="both"/>
        <w:rPr>
          <w:rFonts w:ascii="Times New Roman" w:hAnsi="Times New Roman"/>
          <w:bCs/>
          <w:sz w:val="24"/>
          <w:szCs w:val="24"/>
        </w:rPr>
      </w:pPr>
      <w:r w:rsidRPr="00AD673B">
        <w:rPr>
          <w:rFonts w:ascii="Times New Roman" w:hAnsi="Times New Roman"/>
          <w:sz w:val="24"/>
          <w:szCs w:val="24"/>
          <w:shd w:val="clear" w:color="auto" w:fill="FFFFFF"/>
        </w:rPr>
        <w:t>Сучков</w:t>
      </w:r>
      <w:r w:rsidRPr="00AD673B">
        <w:rPr>
          <w:rFonts w:ascii="Times New Roman" w:hAnsi="Times New Roman"/>
          <w:sz w:val="24"/>
          <w:szCs w:val="24"/>
        </w:rPr>
        <w:t xml:space="preserve"> Е., ИФКиС, </w:t>
      </w:r>
      <w:r w:rsidRPr="00AD673B">
        <w:rPr>
          <w:rFonts w:ascii="Times New Roman" w:hAnsi="Times New Roman"/>
          <w:sz w:val="24"/>
          <w:szCs w:val="24"/>
          <w:shd w:val="clear" w:color="auto" w:fill="FFFFFF"/>
        </w:rPr>
        <w:t>студ. 4 курса 403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Казиев Т.Е., ИФКиС, 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Злобина М.С., ИФКиС, 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Елкин А.С., ИФКиС, </w:t>
      </w:r>
      <w:r w:rsidRPr="00AD673B">
        <w:rPr>
          <w:rFonts w:ascii="Times New Roman" w:hAnsi="Times New Roman"/>
          <w:sz w:val="24"/>
          <w:szCs w:val="24"/>
          <w:shd w:val="clear" w:color="auto" w:fill="FFFFFF"/>
        </w:rPr>
        <w:t>студ. 4 курса 402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rPr>
        <w:t xml:space="preserve">Владимирова И.В., ИФКиС, </w:t>
      </w:r>
      <w:r w:rsidRPr="00AD673B">
        <w:rPr>
          <w:rFonts w:ascii="Times New Roman" w:hAnsi="Times New Roman"/>
          <w:sz w:val="24"/>
          <w:szCs w:val="24"/>
          <w:shd w:val="clear" w:color="auto" w:fill="FFFFFF"/>
        </w:rPr>
        <w:t>студ. 4 курса 401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Андриянов Ф.С.,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numPr>
          <w:ilvl w:val="0"/>
          <w:numId w:val="1"/>
        </w:numPr>
        <w:tabs>
          <w:tab w:val="clear" w:pos="720"/>
          <w:tab w:val="num" w:pos="0"/>
        </w:tabs>
        <w:ind w:left="0" w:firstLine="709"/>
        <w:jc w:val="both"/>
        <w:rPr>
          <w:rFonts w:ascii="Times New Roman" w:hAnsi="Times New Roman"/>
          <w:sz w:val="24"/>
          <w:szCs w:val="24"/>
        </w:rPr>
      </w:pPr>
      <w:r w:rsidRPr="00AD673B">
        <w:rPr>
          <w:rFonts w:ascii="Times New Roman" w:hAnsi="Times New Roman"/>
          <w:sz w:val="24"/>
          <w:szCs w:val="24"/>
          <w:shd w:val="clear" w:color="auto" w:fill="FFFFFF"/>
        </w:rPr>
        <w:t xml:space="preserve">Масленков В.М., </w:t>
      </w:r>
      <w:r w:rsidRPr="00AD673B">
        <w:rPr>
          <w:rFonts w:ascii="Times New Roman" w:hAnsi="Times New Roman"/>
          <w:sz w:val="24"/>
          <w:szCs w:val="24"/>
        </w:rPr>
        <w:t xml:space="preserve">ИФКиС, </w:t>
      </w:r>
      <w:r w:rsidRPr="00AD673B">
        <w:rPr>
          <w:rFonts w:ascii="Times New Roman" w:hAnsi="Times New Roman"/>
          <w:sz w:val="24"/>
          <w:szCs w:val="24"/>
          <w:shd w:val="clear" w:color="auto" w:fill="FFFFFF"/>
        </w:rPr>
        <w:t>студ. 3 курса 301 группа;</w:t>
      </w:r>
    </w:p>
    <w:p w:rsidR="00510B90" w:rsidRPr="00AD673B" w:rsidRDefault="00510B90" w:rsidP="00510B90">
      <w:pPr>
        <w:pStyle w:val="a7"/>
        <w:spacing w:line="240" w:lineRule="auto"/>
        <w:jc w:val="left"/>
        <w:rPr>
          <w:rFonts w:ascii="Times New Roman" w:hAnsi="Times New Roman" w:cs="Times New Roman"/>
          <w:b w:val="0"/>
        </w:rPr>
      </w:pPr>
    </w:p>
    <w:p w:rsidR="00510B90" w:rsidRPr="00AD673B" w:rsidRDefault="00510B90" w:rsidP="00510B90">
      <w:pPr>
        <w:pStyle w:val="a7"/>
        <w:spacing w:line="240" w:lineRule="auto"/>
        <w:rPr>
          <w:rFonts w:ascii="Times New Roman" w:hAnsi="Times New Roman" w:cs="Times New Roman"/>
          <w:b w:val="0"/>
        </w:rPr>
      </w:pPr>
      <w:r w:rsidRPr="00AD673B">
        <w:rPr>
          <w:rFonts w:ascii="Times New Roman" w:hAnsi="Times New Roman" w:cs="Times New Roman"/>
          <w:b w:val="0"/>
        </w:rPr>
        <w:t>Студенты других институтов и факультетов</w:t>
      </w:r>
    </w:p>
    <w:p w:rsidR="00510B90" w:rsidRPr="00AD673B" w:rsidRDefault="00510B90" w:rsidP="00510B90">
      <w:pPr>
        <w:pStyle w:val="a7"/>
        <w:spacing w:line="240" w:lineRule="auto"/>
        <w:jc w:val="left"/>
        <w:rPr>
          <w:rFonts w:ascii="Times New Roman" w:hAnsi="Times New Roman" w:cs="Times New Roman"/>
          <w:b w:val="0"/>
        </w:rPr>
      </w:pP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Сергеева Р., </w:t>
      </w:r>
      <w:r w:rsidRPr="00AD673B">
        <w:rPr>
          <w:rFonts w:ascii="Times New Roman" w:hAnsi="Times New Roman"/>
          <w:bCs/>
          <w:sz w:val="24"/>
          <w:szCs w:val="24"/>
        </w:rPr>
        <w:t xml:space="preserve">биологический </w:t>
      </w:r>
      <w:r w:rsidRPr="00AD673B">
        <w:rPr>
          <w:rStyle w:val="apple-converted-space"/>
          <w:rFonts w:ascii="Times New Roman" w:hAnsi="Times New Roman"/>
          <w:sz w:val="24"/>
          <w:szCs w:val="24"/>
        </w:rPr>
        <w:t>ф-т</w:t>
      </w:r>
      <w:r w:rsidRPr="00AD673B">
        <w:rPr>
          <w:rFonts w:ascii="Times New Roman" w:hAnsi="Times New Roman"/>
          <w:bCs/>
          <w:sz w:val="24"/>
          <w:szCs w:val="24"/>
        </w:rPr>
        <w:t>, студ. 3 курса</w:t>
      </w:r>
      <w:r w:rsidRPr="00AD673B">
        <w:rPr>
          <w:rFonts w:ascii="Times New Roman" w:hAnsi="Times New Roman"/>
          <w:sz w:val="24"/>
          <w:szCs w:val="24"/>
        </w:rPr>
        <w:t xml:space="preserve"> 311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Чернова А., </w:t>
      </w:r>
      <w:r w:rsidRPr="00AD673B">
        <w:rPr>
          <w:rFonts w:ascii="Times New Roman" w:hAnsi="Times New Roman"/>
          <w:bCs/>
          <w:sz w:val="24"/>
          <w:szCs w:val="24"/>
        </w:rPr>
        <w:t xml:space="preserve">биологический </w:t>
      </w:r>
      <w:r w:rsidRPr="00AD673B">
        <w:rPr>
          <w:rStyle w:val="apple-converted-space"/>
          <w:rFonts w:ascii="Times New Roman" w:hAnsi="Times New Roman"/>
          <w:sz w:val="24"/>
          <w:szCs w:val="24"/>
        </w:rPr>
        <w:t>ф-т</w:t>
      </w:r>
      <w:r w:rsidRPr="00AD673B">
        <w:rPr>
          <w:rFonts w:ascii="Times New Roman" w:hAnsi="Times New Roman"/>
          <w:bCs/>
          <w:sz w:val="24"/>
          <w:szCs w:val="24"/>
        </w:rPr>
        <w:t>, студ. 3 курса</w:t>
      </w:r>
      <w:r w:rsidRPr="00AD673B">
        <w:rPr>
          <w:rFonts w:ascii="Times New Roman" w:hAnsi="Times New Roman"/>
          <w:sz w:val="24"/>
          <w:szCs w:val="24"/>
        </w:rPr>
        <w:t xml:space="preserve"> 311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Кулагин М.,</w:t>
      </w:r>
      <w:r w:rsidRPr="00AD673B">
        <w:rPr>
          <w:rFonts w:ascii="Times New Roman" w:hAnsi="Times New Roman"/>
          <w:bCs/>
          <w:sz w:val="24"/>
          <w:szCs w:val="24"/>
        </w:rPr>
        <w:t xml:space="preserve"> биологический </w:t>
      </w:r>
      <w:r w:rsidRPr="00AD673B">
        <w:rPr>
          <w:rStyle w:val="apple-converted-space"/>
          <w:rFonts w:ascii="Times New Roman" w:hAnsi="Times New Roman"/>
          <w:sz w:val="24"/>
          <w:szCs w:val="24"/>
        </w:rPr>
        <w:t>ф-т</w:t>
      </w:r>
      <w:r w:rsidRPr="00AD673B">
        <w:rPr>
          <w:rFonts w:ascii="Times New Roman" w:hAnsi="Times New Roman"/>
          <w:bCs/>
          <w:sz w:val="24"/>
          <w:szCs w:val="24"/>
        </w:rPr>
        <w:t>, студ. 3 курса</w:t>
      </w:r>
      <w:r w:rsidRPr="00AD673B">
        <w:rPr>
          <w:rFonts w:ascii="Times New Roman" w:hAnsi="Times New Roman"/>
          <w:sz w:val="24"/>
          <w:szCs w:val="24"/>
        </w:rPr>
        <w:t xml:space="preserve"> 311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Еловенко Д., </w:t>
      </w:r>
      <w:r w:rsidRPr="00AD673B">
        <w:rPr>
          <w:rFonts w:ascii="Times New Roman" w:hAnsi="Times New Roman"/>
          <w:bCs/>
          <w:sz w:val="24"/>
          <w:szCs w:val="24"/>
        </w:rPr>
        <w:t xml:space="preserve">биологический </w:t>
      </w:r>
      <w:r w:rsidRPr="00AD673B">
        <w:rPr>
          <w:rStyle w:val="apple-converted-space"/>
          <w:rFonts w:ascii="Times New Roman" w:hAnsi="Times New Roman"/>
          <w:sz w:val="24"/>
          <w:szCs w:val="24"/>
        </w:rPr>
        <w:t>ф-т</w:t>
      </w:r>
      <w:r w:rsidRPr="00AD673B">
        <w:rPr>
          <w:rFonts w:ascii="Times New Roman" w:hAnsi="Times New Roman"/>
          <w:bCs/>
          <w:sz w:val="24"/>
          <w:szCs w:val="24"/>
        </w:rPr>
        <w:t>, студ. 3 курса</w:t>
      </w:r>
      <w:r w:rsidRPr="00AD673B">
        <w:rPr>
          <w:rFonts w:ascii="Times New Roman" w:hAnsi="Times New Roman"/>
          <w:sz w:val="24"/>
          <w:szCs w:val="24"/>
        </w:rPr>
        <w:t xml:space="preserve"> 322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Пушкова А., </w:t>
      </w:r>
      <w:r w:rsidRPr="00AD673B">
        <w:rPr>
          <w:rFonts w:ascii="Times New Roman" w:hAnsi="Times New Roman"/>
          <w:bCs/>
          <w:sz w:val="24"/>
          <w:szCs w:val="24"/>
        </w:rPr>
        <w:t xml:space="preserve">биологический </w:t>
      </w:r>
      <w:r w:rsidRPr="00AD673B">
        <w:rPr>
          <w:rStyle w:val="apple-converted-space"/>
          <w:rFonts w:ascii="Times New Roman" w:hAnsi="Times New Roman"/>
          <w:sz w:val="24"/>
          <w:szCs w:val="24"/>
        </w:rPr>
        <w:t>ф-т</w:t>
      </w:r>
      <w:r w:rsidRPr="00AD673B">
        <w:rPr>
          <w:rFonts w:ascii="Times New Roman" w:hAnsi="Times New Roman"/>
          <w:bCs/>
          <w:sz w:val="24"/>
          <w:szCs w:val="24"/>
        </w:rPr>
        <w:t>, студ. 3 курса</w:t>
      </w:r>
      <w:r w:rsidRPr="00AD673B">
        <w:rPr>
          <w:rFonts w:ascii="Times New Roman" w:hAnsi="Times New Roman"/>
          <w:sz w:val="24"/>
          <w:szCs w:val="24"/>
        </w:rPr>
        <w:t xml:space="preserve"> 322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Крячкова Н., </w:t>
      </w:r>
      <w:r w:rsidRPr="00AD673B">
        <w:rPr>
          <w:rFonts w:ascii="Times New Roman" w:hAnsi="Times New Roman"/>
          <w:bCs/>
          <w:sz w:val="24"/>
          <w:szCs w:val="24"/>
        </w:rPr>
        <w:t xml:space="preserve">биологический </w:t>
      </w:r>
      <w:r w:rsidRPr="00AD673B">
        <w:rPr>
          <w:rStyle w:val="apple-converted-space"/>
          <w:rFonts w:ascii="Times New Roman" w:hAnsi="Times New Roman"/>
          <w:sz w:val="24"/>
          <w:szCs w:val="24"/>
        </w:rPr>
        <w:t>ф-т</w:t>
      </w:r>
      <w:r w:rsidRPr="00AD673B">
        <w:rPr>
          <w:rFonts w:ascii="Times New Roman" w:hAnsi="Times New Roman"/>
          <w:bCs/>
          <w:sz w:val="24"/>
          <w:szCs w:val="24"/>
        </w:rPr>
        <w:t>, студ. 3 курса</w:t>
      </w:r>
      <w:r w:rsidRPr="00AD673B">
        <w:rPr>
          <w:rFonts w:ascii="Times New Roman" w:hAnsi="Times New Roman"/>
          <w:sz w:val="24"/>
          <w:szCs w:val="24"/>
        </w:rPr>
        <w:t xml:space="preserve"> 323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Сайфуллина Т., </w:t>
      </w:r>
      <w:r w:rsidRPr="00AD673B">
        <w:rPr>
          <w:rFonts w:ascii="Times New Roman" w:hAnsi="Times New Roman"/>
          <w:bCs/>
          <w:sz w:val="24"/>
          <w:szCs w:val="24"/>
        </w:rPr>
        <w:t xml:space="preserve">биологический </w:t>
      </w:r>
      <w:r w:rsidRPr="00AD673B">
        <w:rPr>
          <w:rStyle w:val="apple-converted-space"/>
          <w:rFonts w:ascii="Times New Roman" w:hAnsi="Times New Roman"/>
          <w:sz w:val="24"/>
          <w:szCs w:val="24"/>
        </w:rPr>
        <w:t>ф-т</w:t>
      </w:r>
      <w:r w:rsidRPr="00AD673B">
        <w:rPr>
          <w:rFonts w:ascii="Times New Roman" w:hAnsi="Times New Roman"/>
          <w:bCs/>
          <w:sz w:val="24"/>
          <w:szCs w:val="24"/>
        </w:rPr>
        <w:t>, студ. 3 курса</w:t>
      </w:r>
      <w:r w:rsidRPr="00AD673B">
        <w:rPr>
          <w:rFonts w:ascii="Times New Roman" w:hAnsi="Times New Roman"/>
          <w:sz w:val="24"/>
          <w:szCs w:val="24"/>
        </w:rPr>
        <w:t xml:space="preserve"> 323 гр.</w:t>
      </w:r>
    </w:p>
    <w:p w:rsidR="00510B90" w:rsidRPr="00AD673B" w:rsidRDefault="00510B90" w:rsidP="00510B90">
      <w:pPr>
        <w:pStyle w:val="a9"/>
        <w:numPr>
          <w:ilvl w:val="0"/>
          <w:numId w:val="2"/>
        </w:numPr>
        <w:shd w:val="clear" w:color="auto" w:fill="FFFFFF"/>
        <w:spacing w:before="29" w:beforeAutospacing="0" w:after="29" w:afterAutospacing="0"/>
        <w:contextualSpacing/>
        <w:rPr>
          <w:bCs/>
        </w:rPr>
      </w:pPr>
      <w:r w:rsidRPr="00AD673B">
        <w:rPr>
          <w:bCs/>
        </w:rPr>
        <w:t xml:space="preserve">Кубальчук А., НБМТ, студ. 4 курса 431 гр. </w:t>
      </w:r>
    </w:p>
    <w:p w:rsidR="00510B90" w:rsidRPr="00AD673B" w:rsidRDefault="00510B90" w:rsidP="00510B90">
      <w:pPr>
        <w:pStyle w:val="a9"/>
        <w:numPr>
          <w:ilvl w:val="0"/>
          <w:numId w:val="2"/>
        </w:numPr>
        <w:shd w:val="clear" w:color="auto" w:fill="FFFFFF"/>
        <w:spacing w:before="29" w:beforeAutospacing="0" w:after="29" w:afterAutospacing="0"/>
        <w:contextualSpacing/>
        <w:rPr>
          <w:bCs/>
        </w:rPr>
      </w:pPr>
      <w:r w:rsidRPr="00AD673B">
        <w:rPr>
          <w:bCs/>
        </w:rPr>
        <w:t xml:space="preserve">Диброва М., НБМТ, студ. 4 курса 431 гр. </w:t>
      </w:r>
    </w:p>
    <w:p w:rsidR="00510B90" w:rsidRPr="00AD673B" w:rsidRDefault="00510B90" w:rsidP="00510B90">
      <w:pPr>
        <w:pStyle w:val="a9"/>
        <w:numPr>
          <w:ilvl w:val="0"/>
          <w:numId w:val="2"/>
        </w:numPr>
        <w:shd w:val="clear" w:color="auto" w:fill="FFFFFF"/>
        <w:spacing w:before="29" w:beforeAutospacing="0" w:after="29" w:afterAutospacing="0"/>
        <w:contextualSpacing/>
        <w:rPr>
          <w:bCs/>
        </w:rPr>
      </w:pPr>
      <w:r w:rsidRPr="00AD673B">
        <w:rPr>
          <w:bCs/>
        </w:rPr>
        <w:t xml:space="preserve">Костин Я., НБМТ, студ. 4 курса 431 гр. </w:t>
      </w:r>
    </w:p>
    <w:p w:rsidR="00510B90" w:rsidRPr="00AD673B" w:rsidRDefault="00510B90" w:rsidP="00510B90">
      <w:pPr>
        <w:pStyle w:val="a9"/>
        <w:numPr>
          <w:ilvl w:val="0"/>
          <w:numId w:val="2"/>
        </w:numPr>
        <w:shd w:val="clear" w:color="auto" w:fill="FFFFFF"/>
        <w:spacing w:before="29" w:beforeAutospacing="0" w:after="29" w:afterAutospacing="0"/>
        <w:contextualSpacing/>
        <w:rPr>
          <w:bCs/>
        </w:rPr>
      </w:pPr>
      <w:r w:rsidRPr="00AD673B">
        <w:rPr>
          <w:bCs/>
        </w:rPr>
        <w:t xml:space="preserve">Павлова Е., НБМТ, студ. 4 курса 461 гр. </w:t>
      </w:r>
    </w:p>
    <w:p w:rsidR="00510B90" w:rsidRPr="00AD673B" w:rsidRDefault="00510B90" w:rsidP="00510B90">
      <w:pPr>
        <w:pStyle w:val="a9"/>
        <w:numPr>
          <w:ilvl w:val="0"/>
          <w:numId w:val="2"/>
        </w:numPr>
        <w:shd w:val="clear" w:color="auto" w:fill="FFFFFF"/>
        <w:spacing w:before="29" w:beforeAutospacing="0" w:after="29" w:afterAutospacing="0"/>
        <w:contextualSpacing/>
        <w:rPr>
          <w:bCs/>
        </w:rPr>
      </w:pPr>
      <w:r w:rsidRPr="00AD673B">
        <w:rPr>
          <w:bCs/>
        </w:rPr>
        <w:t xml:space="preserve">Азова Э., НБМТ, студ. 4 курса 451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Ворсунова Е., ППиСО, </w:t>
      </w:r>
      <w:r w:rsidRPr="00AD673B">
        <w:rPr>
          <w:rFonts w:ascii="Times New Roman" w:hAnsi="Times New Roman"/>
          <w:bCs/>
          <w:sz w:val="24"/>
          <w:szCs w:val="24"/>
        </w:rPr>
        <w:t>студ. 4 курса</w:t>
      </w:r>
      <w:r w:rsidRPr="00AD673B">
        <w:rPr>
          <w:rFonts w:ascii="Times New Roman" w:hAnsi="Times New Roman"/>
          <w:sz w:val="24"/>
          <w:szCs w:val="24"/>
        </w:rPr>
        <w:t xml:space="preserve"> 461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Серова Е., ППиСО, </w:t>
      </w:r>
      <w:r w:rsidRPr="00AD673B">
        <w:rPr>
          <w:rFonts w:ascii="Times New Roman" w:hAnsi="Times New Roman"/>
          <w:bCs/>
          <w:sz w:val="24"/>
          <w:szCs w:val="24"/>
        </w:rPr>
        <w:t>студ.4 курса</w:t>
      </w:r>
      <w:r w:rsidRPr="00AD673B">
        <w:rPr>
          <w:rFonts w:ascii="Times New Roman" w:hAnsi="Times New Roman"/>
          <w:sz w:val="24"/>
          <w:szCs w:val="24"/>
        </w:rPr>
        <w:t xml:space="preserve"> 361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Панова Е., ППиСО, </w:t>
      </w:r>
      <w:r w:rsidRPr="00AD673B">
        <w:rPr>
          <w:rFonts w:ascii="Times New Roman" w:hAnsi="Times New Roman"/>
          <w:bCs/>
          <w:sz w:val="24"/>
          <w:szCs w:val="24"/>
        </w:rPr>
        <w:t>студ. 3 курса</w:t>
      </w:r>
      <w:r w:rsidRPr="00AD673B">
        <w:rPr>
          <w:rFonts w:ascii="Times New Roman" w:hAnsi="Times New Roman"/>
          <w:sz w:val="24"/>
          <w:szCs w:val="24"/>
        </w:rPr>
        <w:t xml:space="preserve"> 371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Седашова А., ППиСО, </w:t>
      </w:r>
      <w:r w:rsidRPr="00AD673B">
        <w:rPr>
          <w:rFonts w:ascii="Times New Roman" w:hAnsi="Times New Roman"/>
          <w:bCs/>
          <w:sz w:val="24"/>
          <w:szCs w:val="24"/>
        </w:rPr>
        <w:t>студ. 3 курса</w:t>
      </w:r>
      <w:r w:rsidRPr="00AD673B">
        <w:rPr>
          <w:rFonts w:ascii="Times New Roman" w:hAnsi="Times New Roman"/>
          <w:sz w:val="24"/>
          <w:szCs w:val="24"/>
        </w:rPr>
        <w:t xml:space="preserve"> 371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Колпакова М., ППиСО, </w:t>
      </w:r>
      <w:r w:rsidRPr="00AD673B">
        <w:rPr>
          <w:rFonts w:ascii="Times New Roman" w:hAnsi="Times New Roman"/>
          <w:bCs/>
          <w:sz w:val="24"/>
          <w:szCs w:val="24"/>
        </w:rPr>
        <w:t>студ. 3 курса</w:t>
      </w:r>
      <w:r w:rsidRPr="00AD673B">
        <w:rPr>
          <w:rFonts w:ascii="Times New Roman" w:hAnsi="Times New Roman"/>
          <w:sz w:val="24"/>
          <w:szCs w:val="24"/>
        </w:rPr>
        <w:t xml:space="preserve"> 331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Любакова А., ППиСО, </w:t>
      </w:r>
      <w:r w:rsidRPr="00AD673B">
        <w:rPr>
          <w:rFonts w:ascii="Times New Roman" w:hAnsi="Times New Roman"/>
          <w:bCs/>
          <w:sz w:val="24"/>
          <w:szCs w:val="24"/>
        </w:rPr>
        <w:t>студ. 3 курса</w:t>
      </w:r>
      <w:r w:rsidRPr="00AD673B">
        <w:rPr>
          <w:rFonts w:ascii="Times New Roman" w:hAnsi="Times New Roman"/>
          <w:sz w:val="24"/>
          <w:szCs w:val="24"/>
        </w:rPr>
        <w:t xml:space="preserve"> 341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Флорьянович Н., ППиСО, </w:t>
      </w:r>
      <w:r w:rsidRPr="00AD673B">
        <w:rPr>
          <w:rFonts w:ascii="Times New Roman" w:hAnsi="Times New Roman"/>
          <w:bCs/>
          <w:sz w:val="24"/>
          <w:szCs w:val="24"/>
        </w:rPr>
        <w:t>студ. 3 курса</w:t>
      </w:r>
      <w:r w:rsidRPr="00AD673B">
        <w:rPr>
          <w:rFonts w:ascii="Times New Roman" w:hAnsi="Times New Roman"/>
          <w:sz w:val="24"/>
          <w:szCs w:val="24"/>
        </w:rPr>
        <w:t xml:space="preserve"> 341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Фурсова О., ППиСО, </w:t>
      </w:r>
      <w:r w:rsidRPr="00AD673B">
        <w:rPr>
          <w:rFonts w:ascii="Times New Roman" w:hAnsi="Times New Roman"/>
          <w:bCs/>
          <w:sz w:val="24"/>
          <w:szCs w:val="24"/>
        </w:rPr>
        <w:t>студ. 3 курса</w:t>
      </w:r>
      <w:r w:rsidRPr="00AD673B">
        <w:rPr>
          <w:rFonts w:ascii="Times New Roman" w:hAnsi="Times New Roman"/>
          <w:sz w:val="24"/>
          <w:szCs w:val="24"/>
        </w:rPr>
        <w:t xml:space="preserve"> 311 гр. </w:t>
      </w:r>
    </w:p>
    <w:p w:rsidR="00510B90" w:rsidRPr="00AD673B" w:rsidRDefault="00510B90" w:rsidP="00510B90">
      <w:pPr>
        <w:numPr>
          <w:ilvl w:val="0"/>
          <w:numId w:val="2"/>
        </w:numPr>
        <w:shd w:val="clear" w:color="auto" w:fill="FFFFFF"/>
        <w:rPr>
          <w:rFonts w:ascii="Times New Roman" w:hAnsi="Times New Roman"/>
          <w:sz w:val="24"/>
          <w:szCs w:val="24"/>
        </w:rPr>
      </w:pPr>
      <w:r w:rsidRPr="00AD673B">
        <w:rPr>
          <w:rFonts w:ascii="Times New Roman" w:hAnsi="Times New Roman"/>
          <w:sz w:val="24"/>
          <w:szCs w:val="24"/>
        </w:rPr>
        <w:t>Бочкарев В.,</w:t>
      </w:r>
      <w:r w:rsidRPr="00AD673B">
        <w:rPr>
          <w:rFonts w:ascii="Times New Roman" w:hAnsi="Times New Roman"/>
          <w:bCs/>
          <w:sz w:val="24"/>
          <w:szCs w:val="24"/>
        </w:rPr>
        <w:t xml:space="preserve"> философский ф-т, студ. 3 курса</w:t>
      </w:r>
      <w:r w:rsidRPr="00AD673B">
        <w:rPr>
          <w:rFonts w:ascii="Times New Roman" w:hAnsi="Times New Roman"/>
          <w:sz w:val="24"/>
          <w:szCs w:val="24"/>
        </w:rPr>
        <w:t xml:space="preserve"> 341 гр. </w:t>
      </w:r>
    </w:p>
    <w:p w:rsidR="00510B90" w:rsidRPr="00AD673B" w:rsidRDefault="00510B90" w:rsidP="00510B90">
      <w:pPr>
        <w:numPr>
          <w:ilvl w:val="0"/>
          <w:numId w:val="2"/>
        </w:numPr>
        <w:shd w:val="clear" w:color="auto" w:fill="FFFFFF"/>
        <w:rPr>
          <w:rFonts w:ascii="Times New Roman" w:hAnsi="Times New Roman"/>
          <w:sz w:val="24"/>
          <w:szCs w:val="24"/>
        </w:rPr>
      </w:pPr>
      <w:r w:rsidRPr="00AD673B">
        <w:rPr>
          <w:rFonts w:ascii="Times New Roman" w:hAnsi="Times New Roman"/>
          <w:sz w:val="24"/>
          <w:szCs w:val="24"/>
        </w:rPr>
        <w:t xml:space="preserve">Улыбина В., </w:t>
      </w:r>
      <w:r w:rsidRPr="00AD673B">
        <w:rPr>
          <w:rFonts w:ascii="Times New Roman" w:hAnsi="Times New Roman"/>
          <w:bCs/>
          <w:sz w:val="24"/>
          <w:szCs w:val="24"/>
        </w:rPr>
        <w:t>философский ф-т, студ. 3 курса</w:t>
      </w:r>
      <w:r w:rsidRPr="00AD673B">
        <w:rPr>
          <w:rFonts w:ascii="Times New Roman" w:hAnsi="Times New Roman"/>
          <w:sz w:val="24"/>
          <w:szCs w:val="24"/>
        </w:rPr>
        <w:t xml:space="preserve"> 341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Мальцева А.,</w:t>
      </w:r>
      <w:r w:rsidRPr="00AD673B">
        <w:rPr>
          <w:rFonts w:ascii="Times New Roman" w:hAnsi="Times New Roman"/>
          <w:bCs/>
          <w:sz w:val="24"/>
          <w:szCs w:val="24"/>
        </w:rPr>
        <w:t xml:space="preserve"> философский ф-т, студ. 3 курса</w:t>
      </w:r>
      <w:r w:rsidRPr="00AD673B">
        <w:rPr>
          <w:rFonts w:ascii="Times New Roman" w:hAnsi="Times New Roman"/>
          <w:sz w:val="24"/>
          <w:szCs w:val="24"/>
        </w:rPr>
        <w:t xml:space="preserve"> 341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Прохорова А.,</w:t>
      </w:r>
      <w:r w:rsidRPr="00AD673B">
        <w:rPr>
          <w:rFonts w:ascii="Times New Roman" w:hAnsi="Times New Roman"/>
          <w:bCs/>
          <w:sz w:val="24"/>
          <w:szCs w:val="24"/>
        </w:rPr>
        <w:t xml:space="preserve"> философский ф-т, студ. 3 курса</w:t>
      </w:r>
      <w:r w:rsidRPr="00AD673B">
        <w:rPr>
          <w:rFonts w:ascii="Times New Roman" w:hAnsi="Times New Roman"/>
          <w:sz w:val="24"/>
          <w:szCs w:val="24"/>
        </w:rPr>
        <w:t xml:space="preserve"> 341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Мигунова А.,</w:t>
      </w:r>
      <w:r w:rsidRPr="00AD673B">
        <w:rPr>
          <w:rFonts w:ascii="Times New Roman" w:hAnsi="Times New Roman"/>
          <w:bCs/>
          <w:sz w:val="24"/>
          <w:szCs w:val="24"/>
        </w:rPr>
        <w:t xml:space="preserve"> философский ф-т, студ. 4 курса</w:t>
      </w:r>
      <w:r w:rsidRPr="00AD673B">
        <w:rPr>
          <w:rFonts w:ascii="Times New Roman" w:hAnsi="Times New Roman"/>
          <w:sz w:val="24"/>
          <w:szCs w:val="24"/>
        </w:rPr>
        <w:t xml:space="preserve"> 461 гр.</w:t>
      </w:r>
    </w:p>
    <w:p w:rsidR="00510B90" w:rsidRPr="00AD673B" w:rsidRDefault="00510B90" w:rsidP="00510B90">
      <w:pPr>
        <w:numPr>
          <w:ilvl w:val="0"/>
          <w:numId w:val="2"/>
        </w:numPr>
        <w:jc w:val="both"/>
        <w:rPr>
          <w:rFonts w:ascii="Times New Roman" w:hAnsi="Times New Roman"/>
          <w:sz w:val="24"/>
          <w:szCs w:val="24"/>
        </w:rPr>
      </w:pPr>
      <w:r w:rsidRPr="00AD673B">
        <w:rPr>
          <w:rFonts w:ascii="Times New Roman" w:hAnsi="Times New Roman"/>
          <w:sz w:val="24"/>
          <w:szCs w:val="24"/>
        </w:rPr>
        <w:t>Нурков А., геологич. ф-т, студ. 2 курса 201 гр.</w:t>
      </w:r>
    </w:p>
    <w:p w:rsidR="00510B90" w:rsidRPr="00AD673B" w:rsidRDefault="00510B90" w:rsidP="00510B90">
      <w:pPr>
        <w:numPr>
          <w:ilvl w:val="0"/>
          <w:numId w:val="2"/>
        </w:numPr>
        <w:jc w:val="both"/>
        <w:rPr>
          <w:rFonts w:ascii="Times New Roman" w:hAnsi="Times New Roman"/>
          <w:sz w:val="24"/>
          <w:szCs w:val="24"/>
        </w:rPr>
      </w:pPr>
      <w:r w:rsidRPr="00AD673B">
        <w:rPr>
          <w:rFonts w:ascii="Times New Roman" w:hAnsi="Times New Roman"/>
          <w:sz w:val="24"/>
          <w:szCs w:val="24"/>
        </w:rPr>
        <w:t>Трегуб Ю., геологич. ф-т, студ. 2 курса 251 гр.</w:t>
      </w:r>
    </w:p>
    <w:p w:rsidR="00510B90" w:rsidRPr="00AD673B" w:rsidRDefault="00510B90" w:rsidP="00510B90">
      <w:pPr>
        <w:numPr>
          <w:ilvl w:val="0"/>
          <w:numId w:val="2"/>
        </w:numPr>
        <w:jc w:val="both"/>
        <w:rPr>
          <w:rFonts w:ascii="Times New Roman" w:hAnsi="Times New Roman"/>
          <w:sz w:val="24"/>
          <w:szCs w:val="24"/>
        </w:rPr>
      </w:pPr>
      <w:r w:rsidRPr="00AD673B">
        <w:rPr>
          <w:rFonts w:ascii="Times New Roman" w:hAnsi="Times New Roman"/>
          <w:sz w:val="24"/>
          <w:szCs w:val="24"/>
        </w:rPr>
        <w:t>Абрахманова К., геологич. ф-т, студ. 2 курса 251 гр.</w:t>
      </w:r>
    </w:p>
    <w:p w:rsidR="00510B90" w:rsidRPr="00AD673B" w:rsidRDefault="00510B90" w:rsidP="00510B90">
      <w:pPr>
        <w:numPr>
          <w:ilvl w:val="0"/>
          <w:numId w:val="2"/>
        </w:numPr>
        <w:jc w:val="both"/>
        <w:rPr>
          <w:rFonts w:ascii="Times New Roman" w:hAnsi="Times New Roman"/>
          <w:sz w:val="24"/>
          <w:szCs w:val="24"/>
        </w:rPr>
      </w:pPr>
      <w:r w:rsidRPr="00AD673B">
        <w:rPr>
          <w:rFonts w:ascii="Times New Roman" w:hAnsi="Times New Roman"/>
          <w:sz w:val="24"/>
          <w:szCs w:val="24"/>
        </w:rPr>
        <w:t>Каликина М., ИИиМО,  студ. 4 курса, 421 гр.</w:t>
      </w:r>
    </w:p>
    <w:p w:rsidR="00510B90" w:rsidRPr="00AD673B" w:rsidRDefault="00510B90" w:rsidP="00510B90">
      <w:pPr>
        <w:numPr>
          <w:ilvl w:val="0"/>
          <w:numId w:val="2"/>
        </w:numPr>
        <w:jc w:val="both"/>
        <w:rPr>
          <w:rFonts w:ascii="Times New Roman" w:hAnsi="Times New Roman"/>
          <w:sz w:val="24"/>
          <w:szCs w:val="24"/>
        </w:rPr>
      </w:pPr>
      <w:r w:rsidRPr="00AD673B">
        <w:rPr>
          <w:rFonts w:ascii="Times New Roman" w:hAnsi="Times New Roman"/>
          <w:sz w:val="24"/>
          <w:szCs w:val="24"/>
        </w:rPr>
        <w:t>Еремчук Д., ИФиЖ, студ. 4 курса, 312 гр.</w:t>
      </w:r>
    </w:p>
    <w:p w:rsidR="00510B90" w:rsidRPr="00AD673B" w:rsidRDefault="00510B90" w:rsidP="00510B90">
      <w:pPr>
        <w:pStyle w:val="a9"/>
        <w:numPr>
          <w:ilvl w:val="0"/>
          <w:numId w:val="2"/>
        </w:numPr>
        <w:shd w:val="clear" w:color="auto" w:fill="FFFFFF"/>
        <w:spacing w:before="29" w:beforeAutospacing="0" w:after="29" w:afterAutospacing="0"/>
        <w:contextualSpacing/>
        <w:jc w:val="both"/>
        <w:rPr>
          <w:bCs/>
        </w:rPr>
      </w:pPr>
      <w:r w:rsidRPr="00AD673B">
        <w:t>Авокян А., ИИиМО, студ. 4 курса, 441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Андриука Е., мехмат, студ. 4 курса 451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Сохинов М., мехмат, студ. 4 курса 451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Хайрова Р., мехмат, студ. 4 курса 451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Пак К., мехмат, студ. 2 курса 361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Дерябина Я., мехмат, студ. 2 курса 361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Ильин Д., мехмат, студ. 3 курса 361 гр.</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Сафронов М., студ. 4 курса 421 гр., ФНП</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Рыблов П., студ. 4 курса 431 гр., ФНП</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Лобанов Н.Д., студ. 3 курса 311 гр., ФНП</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Шмидт А., студ. 3 курса 311 гр., ФНП</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Логунов А., студ. 3 курса 321 гр. ФНП</w:t>
      </w:r>
    </w:p>
    <w:p w:rsidR="00510B90" w:rsidRPr="00AD673B" w:rsidRDefault="00510B90" w:rsidP="00510B90">
      <w:pPr>
        <w:pStyle w:val="a9"/>
        <w:numPr>
          <w:ilvl w:val="0"/>
          <w:numId w:val="2"/>
        </w:numPr>
        <w:shd w:val="clear" w:color="auto" w:fill="FFFFFF"/>
        <w:spacing w:before="29" w:beforeAutospacing="0" w:after="29" w:afterAutospacing="0"/>
        <w:contextualSpacing/>
        <w:jc w:val="both"/>
        <w:rPr>
          <w:bCs/>
        </w:rPr>
      </w:pPr>
      <w:r w:rsidRPr="00AD673B">
        <w:rPr>
          <w:bCs/>
        </w:rPr>
        <w:t>Шикин Н</w:t>
      </w:r>
      <w:r w:rsidRPr="00AD673B">
        <w:t xml:space="preserve">., студ. 3 курса </w:t>
      </w:r>
      <w:r w:rsidRPr="00AD673B">
        <w:rPr>
          <w:bCs/>
        </w:rPr>
        <w:t>221 гр. Мехмат</w:t>
      </w:r>
    </w:p>
    <w:p w:rsidR="00510B90" w:rsidRPr="00AD673B" w:rsidRDefault="00510B90" w:rsidP="00510B90">
      <w:pPr>
        <w:pStyle w:val="a9"/>
        <w:numPr>
          <w:ilvl w:val="0"/>
          <w:numId w:val="2"/>
        </w:numPr>
        <w:shd w:val="clear" w:color="auto" w:fill="FFFFFF"/>
        <w:spacing w:before="29" w:beforeAutospacing="0" w:after="29" w:afterAutospacing="0"/>
        <w:contextualSpacing/>
        <w:jc w:val="both"/>
        <w:rPr>
          <w:bCs/>
        </w:rPr>
      </w:pPr>
      <w:r w:rsidRPr="00AD673B">
        <w:rPr>
          <w:bCs/>
        </w:rPr>
        <w:t>Китаев Г</w:t>
      </w:r>
      <w:r w:rsidRPr="00AD673B">
        <w:t>., студ. 3 курса</w:t>
      </w:r>
      <w:r w:rsidRPr="00AD673B">
        <w:rPr>
          <w:bCs/>
        </w:rPr>
        <w:t xml:space="preserve"> 312 гр. Мехмат</w:t>
      </w:r>
    </w:p>
    <w:p w:rsidR="00510B90" w:rsidRPr="00AD673B" w:rsidRDefault="00510B90" w:rsidP="00510B90">
      <w:pPr>
        <w:pStyle w:val="a9"/>
        <w:numPr>
          <w:ilvl w:val="0"/>
          <w:numId w:val="2"/>
        </w:numPr>
        <w:shd w:val="clear" w:color="auto" w:fill="FFFFFF"/>
        <w:spacing w:before="29" w:beforeAutospacing="0" w:after="29" w:afterAutospacing="0"/>
        <w:contextualSpacing/>
        <w:jc w:val="both"/>
        <w:rPr>
          <w:bCs/>
        </w:rPr>
      </w:pPr>
      <w:r w:rsidRPr="00AD673B">
        <w:rPr>
          <w:bCs/>
        </w:rPr>
        <w:t>Осипова Т</w:t>
      </w:r>
      <w:r w:rsidRPr="00AD673B">
        <w:t>., студ. 3 курса</w:t>
      </w:r>
      <w:r w:rsidRPr="00AD673B">
        <w:rPr>
          <w:bCs/>
        </w:rPr>
        <w:t xml:space="preserve"> 311 гр. Мехмат</w:t>
      </w:r>
    </w:p>
    <w:p w:rsidR="00510B90" w:rsidRPr="00AD673B" w:rsidRDefault="00510B90" w:rsidP="00510B90">
      <w:pPr>
        <w:pStyle w:val="a9"/>
        <w:numPr>
          <w:ilvl w:val="0"/>
          <w:numId w:val="2"/>
        </w:numPr>
        <w:shd w:val="clear" w:color="auto" w:fill="FFFFFF"/>
        <w:spacing w:before="29" w:beforeAutospacing="0" w:after="29" w:afterAutospacing="0"/>
        <w:contextualSpacing/>
        <w:jc w:val="both"/>
        <w:rPr>
          <w:bCs/>
        </w:rPr>
      </w:pPr>
      <w:r w:rsidRPr="00AD673B">
        <w:rPr>
          <w:bCs/>
        </w:rPr>
        <w:t>Козырева И</w:t>
      </w:r>
      <w:r w:rsidRPr="00AD673B">
        <w:t xml:space="preserve">., студ. 3 курса </w:t>
      </w:r>
      <w:r w:rsidRPr="00AD673B">
        <w:rPr>
          <w:bCs/>
        </w:rPr>
        <w:t>311 гр. Мехмат</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Соломатина Д.Д., </w:t>
      </w:r>
      <w:r w:rsidRPr="00AD673B">
        <w:rPr>
          <w:rFonts w:ascii="Times New Roman" w:hAnsi="Times New Roman"/>
          <w:bCs/>
          <w:sz w:val="24"/>
          <w:szCs w:val="24"/>
        </w:rPr>
        <w:t xml:space="preserve">студ. 4 курса, </w:t>
      </w:r>
      <w:r w:rsidRPr="00AD673B">
        <w:rPr>
          <w:rFonts w:ascii="Times New Roman" w:hAnsi="Times New Roman"/>
          <w:sz w:val="24"/>
          <w:szCs w:val="24"/>
        </w:rPr>
        <w:t>403 гр., ИФиЖ</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Бойчук В.В., </w:t>
      </w:r>
      <w:r w:rsidRPr="00AD673B">
        <w:rPr>
          <w:rFonts w:ascii="Times New Roman" w:hAnsi="Times New Roman"/>
          <w:bCs/>
          <w:sz w:val="24"/>
          <w:szCs w:val="24"/>
        </w:rPr>
        <w:t xml:space="preserve">студ. 3 курса, </w:t>
      </w:r>
      <w:r w:rsidRPr="00AD673B">
        <w:rPr>
          <w:rFonts w:ascii="Times New Roman" w:hAnsi="Times New Roman"/>
          <w:sz w:val="24"/>
          <w:szCs w:val="24"/>
        </w:rPr>
        <w:t>303 гр., ИФиЖ</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Дорошок А.А., юридический ф-т, студ. 4 курса 451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Емельянова Е.П., ФНП, студ. 3 курса 311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Петрова А.С., мехмат, студ. 3 курса 312 гр. </w:t>
      </w:r>
    </w:p>
    <w:p w:rsidR="00510B90" w:rsidRPr="00AD673B" w:rsidRDefault="00510B90" w:rsidP="00510B90">
      <w:pPr>
        <w:numPr>
          <w:ilvl w:val="0"/>
          <w:numId w:val="2"/>
        </w:numPr>
        <w:rPr>
          <w:rFonts w:ascii="Times New Roman" w:hAnsi="Times New Roman"/>
          <w:sz w:val="24"/>
          <w:szCs w:val="24"/>
        </w:rPr>
      </w:pPr>
      <w:r w:rsidRPr="00AD673B">
        <w:rPr>
          <w:rFonts w:ascii="Times New Roman" w:hAnsi="Times New Roman"/>
          <w:sz w:val="24"/>
          <w:szCs w:val="24"/>
        </w:rPr>
        <w:t xml:space="preserve">Горчиева С.А., юридический ф-т, студ. 3 курса 351 гр., </w:t>
      </w:r>
    </w:p>
    <w:p w:rsidR="00383C3B" w:rsidRPr="00AD673B" w:rsidRDefault="008F40D5" w:rsidP="00BD1200">
      <w:pPr>
        <w:rPr>
          <w:rFonts w:ascii="Times New Roman" w:hAnsi="Times New Roman"/>
          <w:sz w:val="24"/>
          <w:szCs w:val="24"/>
        </w:rPr>
      </w:pPr>
      <w:r w:rsidRPr="00AD673B">
        <w:rPr>
          <w:rFonts w:ascii="Times New Roman" w:hAnsi="Times New Roman"/>
          <w:sz w:val="24"/>
          <w:szCs w:val="24"/>
        </w:rPr>
        <w:t>Институт искусств</w:t>
      </w:r>
    </w:p>
    <w:p w:rsidR="008F40D5" w:rsidRPr="00AD673B" w:rsidRDefault="008F40D5" w:rsidP="008F40D5">
      <w:pPr>
        <w:pStyle w:val="a3"/>
        <w:spacing w:before="0" w:after="0"/>
        <w:ind w:left="0" w:firstLine="0"/>
        <w:rPr>
          <w:rFonts w:ascii="Times New Roman" w:hAnsi="Times New Roman" w:cs="Times New Roman"/>
          <w:sz w:val="24"/>
          <w:szCs w:val="24"/>
        </w:rPr>
      </w:pPr>
    </w:p>
    <w:p w:rsidR="00AF12FF" w:rsidRPr="00AD673B" w:rsidRDefault="00AF12FF" w:rsidP="00AF12FF">
      <w:pPr>
        <w:pStyle w:val="a5"/>
        <w:numPr>
          <w:ilvl w:val="0"/>
          <w:numId w:val="52"/>
        </w:numPr>
        <w:rPr>
          <w:sz w:val="24"/>
          <w:szCs w:val="24"/>
        </w:rPr>
      </w:pPr>
      <w:r w:rsidRPr="00AD673B">
        <w:rPr>
          <w:rFonts w:eastAsia="MS Mincho"/>
          <w:sz w:val="24"/>
          <w:szCs w:val="24"/>
        </w:rPr>
        <w:t>Абашина А.В</w:t>
      </w:r>
      <w:r w:rsidRPr="00AD673B">
        <w:rPr>
          <w:sz w:val="24"/>
          <w:szCs w:val="24"/>
        </w:rPr>
        <w:t>, студент Института искусств 4 курса, 401гр.,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Абу-Шамлех А.М., студент Института искусств 3 курса 301 гр. О/О</w:t>
      </w:r>
    </w:p>
    <w:p w:rsidR="00AF12FF" w:rsidRPr="00AD673B" w:rsidRDefault="00AF12FF" w:rsidP="00AF12FF">
      <w:pPr>
        <w:pStyle w:val="a5"/>
        <w:numPr>
          <w:ilvl w:val="0"/>
          <w:numId w:val="52"/>
        </w:numPr>
        <w:rPr>
          <w:sz w:val="24"/>
          <w:szCs w:val="24"/>
        </w:rPr>
      </w:pPr>
      <w:r w:rsidRPr="00AD673B">
        <w:rPr>
          <w:sz w:val="24"/>
          <w:szCs w:val="24"/>
        </w:rPr>
        <w:t>Аверьянова А.А, студент Института искусств 4 курса, 401 гр., о/о.</w:t>
      </w:r>
    </w:p>
    <w:p w:rsidR="00AF12FF" w:rsidRPr="00AD673B" w:rsidRDefault="00AF12FF" w:rsidP="00AF12FF">
      <w:pPr>
        <w:pStyle w:val="a5"/>
        <w:numPr>
          <w:ilvl w:val="0"/>
          <w:numId w:val="52"/>
        </w:numPr>
        <w:rPr>
          <w:sz w:val="24"/>
          <w:szCs w:val="24"/>
        </w:rPr>
      </w:pPr>
      <w:r w:rsidRPr="00AD673B">
        <w:rPr>
          <w:sz w:val="24"/>
          <w:szCs w:val="24"/>
        </w:rPr>
        <w:t xml:space="preserve">Алиев Э.М., студент Института искусств 2 курса 201 гр., о/о. </w:t>
      </w:r>
    </w:p>
    <w:p w:rsidR="00AF12FF" w:rsidRPr="00AD673B" w:rsidRDefault="00AF12FF" w:rsidP="00AF12FF">
      <w:pPr>
        <w:pStyle w:val="a5"/>
        <w:numPr>
          <w:ilvl w:val="0"/>
          <w:numId w:val="52"/>
        </w:numPr>
        <w:rPr>
          <w:sz w:val="24"/>
          <w:szCs w:val="24"/>
        </w:rPr>
      </w:pPr>
      <w:r w:rsidRPr="00AD673B">
        <w:rPr>
          <w:rFonts w:eastAsia="MS Mincho"/>
          <w:sz w:val="24"/>
          <w:szCs w:val="24"/>
        </w:rPr>
        <w:t>Аллахярова Д.З</w:t>
      </w:r>
      <w:r w:rsidRPr="00AD673B">
        <w:rPr>
          <w:sz w:val="24"/>
          <w:szCs w:val="24"/>
        </w:rPr>
        <w:t>, студент Института искусств 4 курса, 401гр.,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Аль Гбури Моханад Хасан Хади (Ирак), магистрант Института искусств 2 курса, 221 группы очной формы обучения.</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Андронова О. А., магистрант Института искусств 1 курса, 121 группы очной формы обучения.</w:t>
      </w:r>
    </w:p>
    <w:p w:rsidR="00AF12FF" w:rsidRPr="00AD673B" w:rsidRDefault="00AF12FF" w:rsidP="00AF12FF">
      <w:pPr>
        <w:pStyle w:val="a5"/>
        <w:numPr>
          <w:ilvl w:val="0"/>
          <w:numId w:val="52"/>
        </w:numPr>
        <w:rPr>
          <w:sz w:val="24"/>
          <w:szCs w:val="24"/>
        </w:rPr>
      </w:pPr>
      <w:r w:rsidRPr="00AD673B">
        <w:rPr>
          <w:sz w:val="24"/>
          <w:szCs w:val="24"/>
        </w:rPr>
        <w:t>Антонова Д.Б., студент Института искусств 3 курса 301гр. О/О</w:t>
      </w:r>
    </w:p>
    <w:p w:rsidR="00AF12FF" w:rsidRPr="00AD673B" w:rsidRDefault="00AF12FF" w:rsidP="00AF12FF">
      <w:pPr>
        <w:pStyle w:val="a5"/>
        <w:numPr>
          <w:ilvl w:val="0"/>
          <w:numId w:val="52"/>
        </w:numPr>
        <w:rPr>
          <w:sz w:val="24"/>
          <w:szCs w:val="24"/>
        </w:rPr>
      </w:pPr>
      <w:r w:rsidRPr="00AD673B">
        <w:rPr>
          <w:sz w:val="24"/>
          <w:szCs w:val="24"/>
        </w:rPr>
        <w:t xml:space="preserve">Антонова О.С., студент Института искусств 4 курса 401 гр., о/о. </w:t>
      </w:r>
    </w:p>
    <w:p w:rsidR="00AF12FF" w:rsidRPr="00AD673B" w:rsidRDefault="00AF12FF" w:rsidP="00AF12FF">
      <w:pPr>
        <w:pStyle w:val="a5"/>
        <w:numPr>
          <w:ilvl w:val="0"/>
          <w:numId w:val="52"/>
        </w:numPr>
        <w:rPr>
          <w:sz w:val="24"/>
          <w:szCs w:val="24"/>
        </w:rPr>
      </w:pPr>
      <w:r w:rsidRPr="00AD673B">
        <w:rPr>
          <w:sz w:val="24"/>
          <w:szCs w:val="24"/>
        </w:rPr>
        <w:t xml:space="preserve">Аринушкин К.А., студент Института искусств 2 курса 201 гр., о/о. </w:t>
      </w:r>
    </w:p>
    <w:p w:rsidR="00AF12FF" w:rsidRPr="00AD673B" w:rsidRDefault="00AF12FF" w:rsidP="00AF12FF">
      <w:pPr>
        <w:pStyle w:val="a5"/>
        <w:numPr>
          <w:ilvl w:val="0"/>
          <w:numId w:val="52"/>
        </w:numPr>
        <w:rPr>
          <w:sz w:val="24"/>
          <w:szCs w:val="24"/>
        </w:rPr>
      </w:pPr>
      <w:r w:rsidRPr="00AD673B">
        <w:rPr>
          <w:sz w:val="24"/>
          <w:szCs w:val="24"/>
        </w:rPr>
        <w:t>Ахметов Е.А., студент Института искусств 4 курса 401гр.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Бакаева З.Р.,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Балашова М.А., студент Института искусств 4 курса 401гр.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Белоусова И.А., студент Института искусств 1 курса 101гр.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 xml:space="preserve">Бодрилова В. А., </w:t>
      </w:r>
      <w:r w:rsidRPr="00AD673B">
        <w:rPr>
          <w:rFonts w:ascii="Times New Roman" w:hAnsi="Times New Roman" w:cs="Times New Roman"/>
          <w:color w:val="000000"/>
          <w:sz w:val="24"/>
          <w:szCs w:val="24"/>
        </w:rPr>
        <w:t>студент Института искусств 4 курса 401 гр. О/О</w:t>
      </w:r>
    </w:p>
    <w:p w:rsidR="00AF12FF" w:rsidRPr="00AD673B" w:rsidRDefault="00AF12FF" w:rsidP="00AF12FF">
      <w:pPr>
        <w:pStyle w:val="a5"/>
        <w:numPr>
          <w:ilvl w:val="0"/>
          <w:numId w:val="52"/>
        </w:numPr>
        <w:rPr>
          <w:sz w:val="24"/>
          <w:szCs w:val="24"/>
        </w:rPr>
      </w:pPr>
      <w:r w:rsidRPr="00AD673B">
        <w:rPr>
          <w:sz w:val="24"/>
          <w:szCs w:val="24"/>
        </w:rPr>
        <w:t>Бороздина Е.А., студент Института искусств 4 курса, 401 гр., о/о.</w:t>
      </w:r>
    </w:p>
    <w:p w:rsidR="00AF12FF" w:rsidRPr="00AD673B" w:rsidRDefault="00AF12FF" w:rsidP="00AF12FF">
      <w:pPr>
        <w:pStyle w:val="a5"/>
        <w:numPr>
          <w:ilvl w:val="0"/>
          <w:numId w:val="52"/>
        </w:numPr>
        <w:rPr>
          <w:sz w:val="24"/>
          <w:szCs w:val="24"/>
        </w:rPr>
      </w:pPr>
      <w:r w:rsidRPr="00AD673B">
        <w:rPr>
          <w:sz w:val="24"/>
          <w:szCs w:val="24"/>
        </w:rPr>
        <w:t>Булыгина Е.М., студент Института искусств 3 курса 301гр.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Буштюк Д.Р.,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 xml:space="preserve">Вавулина Н.А., студент Института искусств 3 курса 301 гр., о/о. </w:t>
      </w:r>
    </w:p>
    <w:p w:rsidR="00AF12FF" w:rsidRPr="00AD673B" w:rsidRDefault="00AF12FF" w:rsidP="00AF12FF">
      <w:pPr>
        <w:pStyle w:val="a5"/>
        <w:numPr>
          <w:ilvl w:val="0"/>
          <w:numId w:val="52"/>
        </w:numPr>
        <w:rPr>
          <w:sz w:val="24"/>
          <w:szCs w:val="24"/>
        </w:rPr>
      </w:pPr>
      <w:r w:rsidRPr="00AD673B">
        <w:rPr>
          <w:rFonts w:eastAsia="MS Mincho"/>
          <w:sz w:val="24"/>
          <w:szCs w:val="24"/>
        </w:rPr>
        <w:t>Васильева М.Д.,</w:t>
      </w:r>
      <w:r w:rsidRPr="00AD673B">
        <w:rPr>
          <w:sz w:val="24"/>
          <w:szCs w:val="24"/>
        </w:rPr>
        <w:t xml:space="preserve"> студент Института искусств 4 курса 401 гр., о/о.</w:t>
      </w:r>
    </w:p>
    <w:p w:rsidR="00AF12FF" w:rsidRPr="00AD673B" w:rsidRDefault="00AF12FF" w:rsidP="00AF12FF">
      <w:pPr>
        <w:pStyle w:val="a5"/>
        <w:numPr>
          <w:ilvl w:val="0"/>
          <w:numId w:val="52"/>
        </w:numPr>
        <w:rPr>
          <w:sz w:val="24"/>
          <w:szCs w:val="24"/>
        </w:rPr>
      </w:pPr>
      <w:r w:rsidRPr="00AD673B">
        <w:rPr>
          <w:sz w:val="24"/>
          <w:szCs w:val="24"/>
        </w:rPr>
        <w:t xml:space="preserve">Василькина В.С., студент Института искусств 3 курса 301 гр., о/о. </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 xml:space="preserve">Вершкова Д., </w:t>
      </w:r>
      <w:r w:rsidRPr="00AD673B">
        <w:rPr>
          <w:rFonts w:ascii="Times New Roman" w:hAnsi="Times New Roman" w:cs="Times New Roman"/>
          <w:color w:val="000000"/>
          <w:sz w:val="24"/>
          <w:szCs w:val="24"/>
        </w:rPr>
        <w:t>студент Института искусств 4 курса 401 гр. О/О</w:t>
      </w:r>
    </w:p>
    <w:p w:rsidR="00AF12FF" w:rsidRPr="00AD673B" w:rsidRDefault="00AF12FF" w:rsidP="00AF12FF">
      <w:pPr>
        <w:pStyle w:val="a5"/>
        <w:numPr>
          <w:ilvl w:val="0"/>
          <w:numId w:val="52"/>
        </w:numPr>
        <w:rPr>
          <w:sz w:val="24"/>
          <w:szCs w:val="24"/>
        </w:rPr>
      </w:pPr>
      <w:r w:rsidRPr="00AD673B">
        <w:rPr>
          <w:sz w:val="24"/>
          <w:szCs w:val="24"/>
        </w:rPr>
        <w:t xml:space="preserve">Голубых А.И., студент Института искусств 3 курса 301 гр., о/о. </w:t>
      </w:r>
    </w:p>
    <w:p w:rsidR="00AF12FF" w:rsidRPr="00AD673B" w:rsidRDefault="00AF12FF" w:rsidP="00AF12FF">
      <w:pPr>
        <w:pStyle w:val="a5"/>
        <w:numPr>
          <w:ilvl w:val="0"/>
          <w:numId w:val="52"/>
        </w:numPr>
        <w:rPr>
          <w:sz w:val="24"/>
          <w:szCs w:val="24"/>
        </w:rPr>
      </w:pPr>
      <w:r w:rsidRPr="00AD673B">
        <w:rPr>
          <w:sz w:val="24"/>
          <w:szCs w:val="24"/>
        </w:rPr>
        <w:t xml:space="preserve">Дашкова Е.Е., студент Института искусств 2 курса 201 гр., о/о. </w:t>
      </w:r>
    </w:p>
    <w:p w:rsidR="00AF12FF" w:rsidRPr="00AD673B" w:rsidRDefault="00AF12FF" w:rsidP="00AF12FF">
      <w:pPr>
        <w:pStyle w:val="a5"/>
        <w:numPr>
          <w:ilvl w:val="0"/>
          <w:numId w:val="52"/>
        </w:numPr>
        <w:rPr>
          <w:sz w:val="24"/>
          <w:szCs w:val="24"/>
        </w:rPr>
      </w:pPr>
      <w:r w:rsidRPr="00AD673B">
        <w:rPr>
          <w:sz w:val="24"/>
          <w:szCs w:val="24"/>
        </w:rPr>
        <w:t>Демашина А.Е., студент Института искусств 4 курса, 401гр.,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Джелелова Д.Р., студент Института искусств 1 курса 101гр.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Долинга А.В.,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 xml:space="preserve">Евтюхин И.А., студент Института искусств 3 курса 301 гр., о/о. </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color w:val="000000"/>
          <w:sz w:val="24"/>
          <w:szCs w:val="24"/>
        </w:rPr>
        <w:t>Есина В.Н.,</w:t>
      </w:r>
      <w:r w:rsidRPr="00AD673B">
        <w:rPr>
          <w:rFonts w:ascii="Times New Roman" w:hAnsi="Times New Roman" w:cs="Times New Roman"/>
          <w:sz w:val="24"/>
          <w:szCs w:val="24"/>
        </w:rPr>
        <w:t xml:space="preserve"> студент Института искусств 4 курса 401гр.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Железнякова С.А., студент Института искусств 1 курса 101гр.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color w:val="000000"/>
          <w:sz w:val="24"/>
          <w:szCs w:val="24"/>
        </w:rPr>
      </w:pPr>
      <w:r w:rsidRPr="00AD673B">
        <w:rPr>
          <w:rFonts w:ascii="Times New Roman" w:hAnsi="Times New Roman" w:cs="Times New Roman"/>
          <w:sz w:val="24"/>
          <w:szCs w:val="24"/>
        </w:rPr>
        <w:t>Заржецкая Э.Ю, магистрант Института искусств 3 курса 361гр. З/О</w:t>
      </w:r>
    </w:p>
    <w:p w:rsidR="00AF12FF" w:rsidRPr="00AD673B" w:rsidRDefault="00AF12FF" w:rsidP="00AF12FF">
      <w:pPr>
        <w:pStyle w:val="a5"/>
        <w:numPr>
          <w:ilvl w:val="0"/>
          <w:numId w:val="52"/>
        </w:numPr>
        <w:rPr>
          <w:sz w:val="24"/>
          <w:szCs w:val="24"/>
        </w:rPr>
      </w:pPr>
      <w:r w:rsidRPr="00AD673B">
        <w:rPr>
          <w:sz w:val="24"/>
          <w:szCs w:val="24"/>
        </w:rPr>
        <w:t>Земцов А.В., студент Института искусств 1 курса 101гр.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 xml:space="preserve">Казанова Р., </w:t>
      </w:r>
      <w:r w:rsidRPr="00AD673B">
        <w:rPr>
          <w:rFonts w:ascii="Times New Roman" w:hAnsi="Times New Roman" w:cs="Times New Roman"/>
          <w:color w:val="000000"/>
          <w:sz w:val="24"/>
          <w:szCs w:val="24"/>
        </w:rPr>
        <w:t>студент Института искусств 2 курса 201 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Кладько Е.А.,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Колыженкова Д.Д. студент Института искусств 2 курса, 201гр.,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Коржонков Д.А., магистрант Института искусств 1 курса 121гр. О/О</w:t>
      </w:r>
    </w:p>
    <w:p w:rsidR="00AF12FF" w:rsidRPr="00AD673B" w:rsidRDefault="00AF12FF" w:rsidP="00AF12FF">
      <w:pPr>
        <w:pStyle w:val="a5"/>
        <w:numPr>
          <w:ilvl w:val="0"/>
          <w:numId w:val="52"/>
        </w:numPr>
        <w:rPr>
          <w:sz w:val="24"/>
          <w:szCs w:val="24"/>
        </w:rPr>
      </w:pPr>
      <w:r w:rsidRPr="00AD673B">
        <w:rPr>
          <w:sz w:val="24"/>
          <w:szCs w:val="24"/>
        </w:rPr>
        <w:t>Коротина Олеся Олеговна, магистрант Института искусств 2 курса, 221 группы очной формы обучения</w:t>
      </w:r>
    </w:p>
    <w:p w:rsidR="00AF12FF" w:rsidRPr="00AD673B" w:rsidRDefault="00AF12FF" w:rsidP="00AF12FF">
      <w:pPr>
        <w:pStyle w:val="a5"/>
        <w:numPr>
          <w:ilvl w:val="0"/>
          <w:numId w:val="52"/>
        </w:numPr>
        <w:rPr>
          <w:sz w:val="24"/>
          <w:szCs w:val="24"/>
        </w:rPr>
      </w:pPr>
      <w:r w:rsidRPr="00AD673B">
        <w:rPr>
          <w:sz w:val="24"/>
          <w:szCs w:val="24"/>
        </w:rPr>
        <w:t>Кошелева О.А., студент Института искусств 4 курса, 401гр.,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Крамаренко О.А., магистрант Института искусств 3 курса 361гр.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Крутоголова И.В., магистрант Института искусств 1 курса, 121 группы очной формы обучения.</w:t>
      </w:r>
    </w:p>
    <w:p w:rsidR="00AF12FF" w:rsidRPr="00AD673B" w:rsidRDefault="00AF12FF" w:rsidP="00AF12FF">
      <w:pPr>
        <w:pStyle w:val="a5"/>
        <w:numPr>
          <w:ilvl w:val="0"/>
          <w:numId w:val="52"/>
        </w:numPr>
        <w:rPr>
          <w:sz w:val="24"/>
          <w:szCs w:val="24"/>
        </w:rPr>
      </w:pPr>
      <w:r w:rsidRPr="00AD673B">
        <w:rPr>
          <w:sz w:val="24"/>
          <w:szCs w:val="24"/>
        </w:rPr>
        <w:t>Крыжановская А.В., студент Института искусств 2 курса, 201гр., о/о.</w:t>
      </w:r>
    </w:p>
    <w:p w:rsidR="00AF12FF" w:rsidRPr="00AD673B" w:rsidRDefault="00AF12FF" w:rsidP="00AF12FF">
      <w:pPr>
        <w:pStyle w:val="a5"/>
        <w:numPr>
          <w:ilvl w:val="0"/>
          <w:numId w:val="52"/>
        </w:numPr>
        <w:rPr>
          <w:sz w:val="24"/>
          <w:szCs w:val="24"/>
        </w:rPr>
      </w:pPr>
      <w:r w:rsidRPr="00AD673B">
        <w:rPr>
          <w:sz w:val="24"/>
          <w:szCs w:val="24"/>
        </w:rPr>
        <w:t xml:space="preserve">Кузьмина У.П., студент Института искусств 2 курса 201 гр., о/о. </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 xml:space="preserve">Куликова А., </w:t>
      </w:r>
      <w:r w:rsidRPr="00AD673B">
        <w:rPr>
          <w:rFonts w:ascii="Times New Roman" w:hAnsi="Times New Roman" w:cs="Times New Roman"/>
          <w:color w:val="000000"/>
          <w:sz w:val="24"/>
          <w:szCs w:val="24"/>
        </w:rPr>
        <w:t>студент Института искусств 4 курса 401 гр. О/О</w:t>
      </w:r>
    </w:p>
    <w:p w:rsidR="00AF12FF" w:rsidRPr="00AD673B" w:rsidRDefault="00AF12FF" w:rsidP="00AF12FF">
      <w:pPr>
        <w:pStyle w:val="a5"/>
        <w:numPr>
          <w:ilvl w:val="0"/>
          <w:numId w:val="52"/>
        </w:numPr>
        <w:rPr>
          <w:sz w:val="24"/>
          <w:szCs w:val="24"/>
        </w:rPr>
      </w:pPr>
      <w:r w:rsidRPr="00AD673B">
        <w:rPr>
          <w:sz w:val="24"/>
          <w:szCs w:val="24"/>
        </w:rPr>
        <w:t>Курочкин П.А., студент Института искусств 2 курса, 201гр., о/о.</w:t>
      </w:r>
    </w:p>
    <w:p w:rsidR="00AF12FF" w:rsidRPr="00AD673B" w:rsidRDefault="00AF12FF" w:rsidP="00AF12FF">
      <w:pPr>
        <w:pStyle w:val="a5"/>
        <w:numPr>
          <w:ilvl w:val="0"/>
          <w:numId w:val="52"/>
        </w:numPr>
        <w:rPr>
          <w:sz w:val="24"/>
          <w:szCs w:val="24"/>
        </w:rPr>
      </w:pPr>
      <w:r w:rsidRPr="00AD673B">
        <w:rPr>
          <w:sz w:val="24"/>
          <w:szCs w:val="24"/>
        </w:rPr>
        <w:t xml:space="preserve">Кучеренко А.А., студент Института искусств 3 курса 301 гр., о/о. </w:t>
      </w:r>
    </w:p>
    <w:p w:rsidR="00AF12FF" w:rsidRPr="00AD673B" w:rsidRDefault="00AF12FF" w:rsidP="00AF12FF">
      <w:pPr>
        <w:pStyle w:val="a5"/>
        <w:numPr>
          <w:ilvl w:val="0"/>
          <w:numId w:val="52"/>
        </w:numPr>
        <w:rPr>
          <w:sz w:val="24"/>
          <w:szCs w:val="24"/>
        </w:rPr>
      </w:pPr>
      <w:r w:rsidRPr="00AD673B">
        <w:rPr>
          <w:sz w:val="24"/>
          <w:szCs w:val="24"/>
        </w:rPr>
        <w:t xml:space="preserve">Ларион А.А., студент Института искусств 3 курса 301 гр., о/о. </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 xml:space="preserve">Ларион С.А., </w:t>
      </w:r>
      <w:r w:rsidRPr="00AD673B">
        <w:rPr>
          <w:rFonts w:ascii="Times New Roman" w:hAnsi="Times New Roman" w:cs="Times New Roman"/>
          <w:color w:val="000000"/>
          <w:sz w:val="24"/>
          <w:szCs w:val="24"/>
        </w:rPr>
        <w:t>студент Института искусств 2 курса 201 гр. О/О</w:t>
      </w:r>
    </w:p>
    <w:p w:rsidR="00AF12FF" w:rsidRPr="00AD673B" w:rsidRDefault="00AF12FF" w:rsidP="00AF12FF">
      <w:pPr>
        <w:pStyle w:val="a5"/>
        <w:numPr>
          <w:ilvl w:val="0"/>
          <w:numId w:val="52"/>
        </w:numPr>
        <w:rPr>
          <w:sz w:val="24"/>
          <w:szCs w:val="24"/>
        </w:rPr>
      </w:pPr>
      <w:r w:rsidRPr="00AD673B">
        <w:rPr>
          <w:sz w:val="24"/>
          <w:szCs w:val="24"/>
        </w:rPr>
        <w:t>Ларионова А.Д., студент Института искусств 4 курса 401гр.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Латухина Д.В., магистрант Института искусств 1 курса 121гр. О/О</w:t>
      </w:r>
    </w:p>
    <w:p w:rsidR="00AF12FF" w:rsidRPr="00AD673B" w:rsidRDefault="00AF12FF" w:rsidP="00AF12FF">
      <w:pPr>
        <w:pStyle w:val="a5"/>
        <w:numPr>
          <w:ilvl w:val="0"/>
          <w:numId w:val="52"/>
        </w:numPr>
        <w:rPr>
          <w:sz w:val="24"/>
          <w:szCs w:val="24"/>
        </w:rPr>
      </w:pPr>
      <w:r w:rsidRPr="00AD673B">
        <w:rPr>
          <w:sz w:val="24"/>
          <w:szCs w:val="24"/>
        </w:rPr>
        <w:t>Лешков К.В.,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 xml:space="preserve">Ломакина Е.А., студент Института искусств 1 курса 101 гр., о/о. </w:t>
      </w:r>
    </w:p>
    <w:p w:rsidR="00AF12FF" w:rsidRPr="00AD673B" w:rsidRDefault="00AF12FF" w:rsidP="00AF12FF">
      <w:pPr>
        <w:pStyle w:val="a5"/>
        <w:numPr>
          <w:ilvl w:val="0"/>
          <w:numId w:val="52"/>
        </w:numPr>
        <w:rPr>
          <w:sz w:val="24"/>
          <w:szCs w:val="24"/>
        </w:rPr>
      </w:pPr>
      <w:r w:rsidRPr="00AD673B">
        <w:rPr>
          <w:sz w:val="24"/>
          <w:szCs w:val="24"/>
        </w:rPr>
        <w:t xml:space="preserve">Лузакина Д.С., студент Института искусств 2 курса 201 гр., о/о. </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Наконечная (Самохвалова) М.С., студент Института искусств 2 курса 201гр.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Новомлинова Н. М., магистрант Института искусств 2 курса, 221 группы очной формы обучения.</w:t>
      </w:r>
    </w:p>
    <w:p w:rsidR="00AF12FF" w:rsidRPr="00AD673B" w:rsidRDefault="00AF12FF" w:rsidP="00AF12FF">
      <w:pPr>
        <w:pStyle w:val="a5"/>
        <w:numPr>
          <w:ilvl w:val="0"/>
          <w:numId w:val="52"/>
        </w:numPr>
        <w:rPr>
          <w:sz w:val="24"/>
          <w:szCs w:val="24"/>
        </w:rPr>
      </w:pPr>
      <w:r w:rsidRPr="00AD673B">
        <w:rPr>
          <w:rFonts w:eastAsia="MS Mincho"/>
          <w:sz w:val="24"/>
          <w:szCs w:val="24"/>
        </w:rPr>
        <w:t>Нурумова Д.</w:t>
      </w:r>
      <w:r w:rsidRPr="00AD673B">
        <w:rPr>
          <w:sz w:val="24"/>
          <w:szCs w:val="24"/>
        </w:rPr>
        <w:t>В., Института искусств студент 4 курса, 401гр., о/о.</w:t>
      </w:r>
    </w:p>
    <w:p w:rsidR="00AF12FF" w:rsidRPr="00AD673B" w:rsidRDefault="00AF12FF" w:rsidP="00AF12FF">
      <w:pPr>
        <w:pStyle w:val="a5"/>
        <w:numPr>
          <w:ilvl w:val="0"/>
          <w:numId w:val="52"/>
        </w:numPr>
        <w:rPr>
          <w:sz w:val="24"/>
          <w:szCs w:val="24"/>
        </w:rPr>
      </w:pPr>
      <w:r w:rsidRPr="00AD673B">
        <w:rPr>
          <w:sz w:val="24"/>
          <w:szCs w:val="24"/>
        </w:rPr>
        <w:t xml:space="preserve">Обухова М.Ю., студент Института искусств 2 курса 201 гр., о/о. </w:t>
      </w:r>
    </w:p>
    <w:p w:rsidR="00AF12FF" w:rsidRPr="00AD673B" w:rsidRDefault="00AF12FF" w:rsidP="00AF12FF">
      <w:pPr>
        <w:pStyle w:val="a5"/>
        <w:numPr>
          <w:ilvl w:val="0"/>
          <w:numId w:val="52"/>
        </w:numPr>
        <w:rPr>
          <w:sz w:val="24"/>
          <w:szCs w:val="24"/>
        </w:rPr>
      </w:pPr>
      <w:r w:rsidRPr="00AD673B">
        <w:rPr>
          <w:sz w:val="24"/>
          <w:szCs w:val="24"/>
        </w:rPr>
        <w:t>Одоевский В.А., магистрант Института искусств 2 курса 261гр. О/О</w:t>
      </w:r>
    </w:p>
    <w:p w:rsidR="00AF12FF" w:rsidRPr="00AD673B" w:rsidRDefault="00AF12FF" w:rsidP="00AF12FF">
      <w:pPr>
        <w:pStyle w:val="a5"/>
        <w:numPr>
          <w:ilvl w:val="0"/>
          <w:numId w:val="52"/>
        </w:numPr>
        <w:rPr>
          <w:sz w:val="24"/>
          <w:szCs w:val="24"/>
        </w:rPr>
      </w:pPr>
      <w:r w:rsidRPr="00AD673B">
        <w:rPr>
          <w:sz w:val="24"/>
          <w:szCs w:val="24"/>
        </w:rPr>
        <w:t xml:space="preserve">Осипенко Е.И. студент Института искусств 2 курса 201 гр., о/о. </w:t>
      </w:r>
    </w:p>
    <w:p w:rsidR="00AF12FF" w:rsidRPr="00AD673B" w:rsidRDefault="00AF12FF" w:rsidP="00AF12FF">
      <w:pPr>
        <w:pStyle w:val="a5"/>
        <w:numPr>
          <w:ilvl w:val="0"/>
          <w:numId w:val="52"/>
        </w:numPr>
        <w:rPr>
          <w:sz w:val="24"/>
          <w:szCs w:val="24"/>
        </w:rPr>
      </w:pPr>
      <w:r w:rsidRPr="00AD673B">
        <w:rPr>
          <w:rFonts w:eastAsia="MS Mincho"/>
          <w:sz w:val="24"/>
          <w:szCs w:val="24"/>
        </w:rPr>
        <w:t>Паранькина Е.М</w:t>
      </w:r>
      <w:r w:rsidRPr="00AD673B">
        <w:rPr>
          <w:sz w:val="24"/>
          <w:szCs w:val="24"/>
        </w:rPr>
        <w:t>., студент Института искусств 3 курса, 301гр. о/о</w:t>
      </w:r>
    </w:p>
    <w:p w:rsidR="00AF12FF" w:rsidRPr="00AD673B" w:rsidRDefault="00AF12FF" w:rsidP="00AF12FF">
      <w:pPr>
        <w:pStyle w:val="a5"/>
        <w:numPr>
          <w:ilvl w:val="0"/>
          <w:numId w:val="52"/>
        </w:numPr>
        <w:rPr>
          <w:sz w:val="24"/>
          <w:szCs w:val="24"/>
        </w:rPr>
      </w:pPr>
      <w:r w:rsidRPr="00AD673B">
        <w:rPr>
          <w:sz w:val="24"/>
          <w:szCs w:val="24"/>
        </w:rPr>
        <w:t xml:space="preserve">Першина И.М., студент Института искусств 1 курса 101 гр., о/о. </w:t>
      </w:r>
    </w:p>
    <w:p w:rsidR="00AF12FF" w:rsidRPr="00AD673B" w:rsidRDefault="00AF12FF" w:rsidP="00AF12FF">
      <w:pPr>
        <w:pStyle w:val="a5"/>
        <w:numPr>
          <w:ilvl w:val="0"/>
          <w:numId w:val="52"/>
        </w:numPr>
        <w:rPr>
          <w:sz w:val="24"/>
          <w:szCs w:val="24"/>
        </w:rPr>
      </w:pPr>
      <w:r w:rsidRPr="00AD673B">
        <w:rPr>
          <w:sz w:val="24"/>
          <w:szCs w:val="24"/>
        </w:rPr>
        <w:t>Подольская А.С.,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Попова Я.С.,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Попонов А.С.,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 xml:space="preserve">Припутникова В.С., студент Института искусств 3 курса 301 гр., о/о. </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Птицына М. И., магистрант Института искусств 2 курса, 221 группы очной формы обучения</w:t>
      </w:r>
    </w:p>
    <w:p w:rsidR="00AF12FF" w:rsidRPr="00AD673B" w:rsidRDefault="00AF12FF" w:rsidP="00AF12FF">
      <w:pPr>
        <w:pStyle w:val="a5"/>
        <w:numPr>
          <w:ilvl w:val="0"/>
          <w:numId w:val="52"/>
        </w:numPr>
        <w:rPr>
          <w:sz w:val="24"/>
          <w:szCs w:val="24"/>
        </w:rPr>
      </w:pPr>
      <w:r w:rsidRPr="00AD673B">
        <w:rPr>
          <w:rFonts w:eastAsia="MS Mincho"/>
          <w:sz w:val="24"/>
          <w:szCs w:val="24"/>
        </w:rPr>
        <w:t>Растопшина М.Е</w:t>
      </w:r>
      <w:r w:rsidRPr="00AD673B">
        <w:rPr>
          <w:sz w:val="24"/>
          <w:szCs w:val="24"/>
        </w:rPr>
        <w:t>., студент Института искусств 3 курса, 301 гр., о/о.</w:t>
      </w:r>
    </w:p>
    <w:p w:rsidR="00AF12FF" w:rsidRPr="00AD673B" w:rsidRDefault="00AF12FF" w:rsidP="00AF12FF">
      <w:pPr>
        <w:pStyle w:val="a5"/>
        <w:numPr>
          <w:ilvl w:val="0"/>
          <w:numId w:val="52"/>
        </w:numPr>
        <w:rPr>
          <w:sz w:val="24"/>
          <w:szCs w:val="24"/>
        </w:rPr>
      </w:pPr>
      <w:r w:rsidRPr="00AD673B">
        <w:rPr>
          <w:sz w:val="24"/>
          <w:szCs w:val="24"/>
        </w:rPr>
        <w:t>Самохвалова М.С., студент Института искусств 2 курса, 201гр., о/о.</w:t>
      </w:r>
    </w:p>
    <w:p w:rsidR="00AF12FF" w:rsidRPr="00AD673B" w:rsidRDefault="00AF12FF" w:rsidP="00AF12FF">
      <w:pPr>
        <w:pStyle w:val="a5"/>
        <w:numPr>
          <w:ilvl w:val="0"/>
          <w:numId w:val="52"/>
        </w:numPr>
        <w:rPr>
          <w:sz w:val="24"/>
          <w:szCs w:val="24"/>
        </w:rPr>
      </w:pPr>
      <w:r w:rsidRPr="00AD673B">
        <w:rPr>
          <w:sz w:val="24"/>
          <w:szCs w:val="24"/>
        </w:rPr>
        <w:t>Сторожева Е.А., студент Института искусств 1 курса, 101гр.,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 xml:space="preserve">Страчкова-Ермакова А., </w:t>
      </w:r>
      <w:r w:rsidRPr="00AD673B">
        <w:rPr>
          <w:rFonts w:ascii="Times New Roman" w:hAnsi="Times New Roman" w:cs="Times New Roman"/>
          <w:color w:val="000000"/>
          <w:sz w:val="24"/>
          <w:szCs w:val="24"/>
        </w:rPr>
        <w:t>студент Института искусств 2 курса 201 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Стрижко Н.В., магистрант Института искусств 1 курса 121гр. О/О</w:t>
      </w:r>
    </w:p>
    <w:p w:rsidR="00AF12FF" w:rsidRPr="00AD673B" w:rsidRDefault="00AF12FF" w:rsidP="00AF12FF">
      <w:pPr>
        <w:pStyle w:val="a5"/>
        <w:numPr>
          <w:ilvl w:val="0"/>
          <w:numId w:val="52"/>
        </w:numPr>
        <w:rPr>
          <w:sz w:val="24"/>
          <w:szCs w:val="24"/>
        </w:rPr>
      </w:pPr>
      <w:r w:rsidRPr="00AD673B">
        <w:rPr>
          <w:sz w:val="24"/>
          <w:szCs w:val="24"/>
        </w:rPr>
        <w:t>Струбалина А.В., студент Института искусств 1 курса, 101гр.,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Сун Ян (Китай), магистрант Института искусств 2 курса, 221 группы очной формы обучения.</w:t>
      </w:r>
    </w:p>
    <w:p w:rsidR="00AF12FF" w:rsidRPr="00AD673B" w:rsidRDefault="00AF12FF" w:rsidP="00AF12FF">
      <w:pPr>
        <w:pStyle w:val="a5"/>
        <w:numPr>
          <w:ilvl w:val="0"/>
          <w:numId w:val="52"/>
        </w:numPr>
        <w:rPr>
          <w:sz w:val="24"/>
          <w:szCs w:val="24"/>
        </w:rPr>
      </w:pPr>
      <w:r w:rsidRPr="00AD673B">
        <w:rPr>
          <w:sz w:val="24"/>
          <w:szCs w:val="24"/>
        </w:rPr>
        <w:t>Тимонов А.А.,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Тугушева Н.Р., студент Института искусств 1 курса, 101гр., о/о.</w:t>
      </w:r>
    </w:p>
    <w:p w:rsidR="00AF12FF" w:rsidRPr="00AD673B" w:rsidRDefault="00AF12FF" w:rsidP="00AF12FF">
      <w:pPr>
        <w:pStyle w:val="a5"/>
        <w:numPr>
          <w:ilvl w:val="0"/>
          <w:numId w:val="52"/>
        </w:numPr>
        <w:rPr>
          <w:sz w:val="24"/>
          <w:szCs w:val="24"/>
        </w:rPr>
      </w:pPr>
      <w:r w:rsidRPr="00AD673B">
        <w:rPr>
          <w:sz w:val="24"/>
          <w:szCs w:val="24"/>
        </w:rPr>
        <w:t>Филин В.В., студент Института искусств 3 курса 301гр. О/О</w:t>
      </w:r>
    </w:p>
    <w:p w:rsidR="00AF12FF" w:rsidRPr="00AD673B" w:rsidRDefault="00AF12FF" w:rsidP="00AF12FF">
      <w:pPr>
        <w:pStyle w:val="a5"/>
        <w:numPr>
          <w:ilvl w:val="0"/>
          <w:numId w:val="52"/>
        </w:numPr>
        <w:rPr>
          <w:sz w:val="24"/>
          <w:szCs w:val="24"/>
        </w:rPr>
      </w:pPr>
      <w:r w:rsidRPr="00AD673B">
        <w:rPr>
          <w:rFonts w:eastAsia="MS Mincho"/>
          <w:sz w:val="24"/>
          <w:szCs w:val="24"/>
        </w:rPr>
        <w:t>Фролова А</w:t>
      </w:r>
      <w:r w:rsidRPr="00AD673B">
        <w:rPr>
          <w:sz w:val="24"/>
          <w:szCs w:val="24"/>
        </w:rPr>
        <w:t>.Д., студент Института искусств 4 курса, 401гр., о/о.</w:t>
      </w:r>
    </w:p>
    <w:p w:rsidR="00AF12FF" w:rsidRPr="00AD673B" w:rsidRDefault="00AF12FF" w:rsidP="00AF12FF">
      <w:pPr>
        <w:pStyle w:val="a5"/>
        <w:numPr>
          <w:ilvl w:val="0"/>
          <w:numId w:val="52"/>
        </w:numPr>
        <w:rPr>
          <w:sz w:val="24"/>
          <w:szCs w:val="24"/>
        </w:rPr>
      </w:pPr>
      <w:r w:rsidRPr="00AD673B">
        <w:rPr>
          <w:sz w:val="24"/>
          <w:szCs w:val="24"/>
        </w:rPr>
        <w:t xml:space="preserve">Хайров Р.Р., студент Института искусств 3 курса 301 гр., о/о. </w:t>
      </w:r>
    </w:p>
    <w:p w:rsidR="00AF12FF" w:rsidRPr="00AD673B" w:rsidRDefault="00AF12FF" w:rsidP="00AF12FF">
      <w:pPr>
        <w:pStyle w:val="a5"/>
        <w:numPr>
          <w:ilvl w:val="0"/>
          <w:numId w:val="52"/>
        </w:numPr>
        <w:rPr>
          <w:sz w:val="24"/>
          <w:szCs w:val="24"/>
        </w:rPr>
      </w:pPr>
      <w:r w:rsidRPr="00AD673B">
        <w:rPr>
          <w:sz w:val="24"/>
          <w:szCs w:val="24"/>
        </w:rPr>
        <w:t xml:space="preserve">Хмарский Н.С., студент Института искусств 1 курса 101 гр., о/о. </w:t>
      </w:r>
    </w:p>
    <w:p w:rsidR="00AF12FF" w:rsidRPr="00AD673B" w:rsidRDefault="00AF12FF" w:rsidP="00AF12FF">
      <w:pPr>
        <w:pStyle w:val="a5"/>
        <w:numPr>
          <w:ilvl w:val="0"/>
          <w:numId w:val="52"/>
        </w:numPr>
        <w:rPr>
          <w:sz w:val="24"/>
          <w:szCs w:val="24"/>
        </w:rPr>
      </w:pPr>
      <w:r w:rsidRPr="00AD673B">
        <w:rPr>
          <w:rFonts w:eastAsia="MS Mincho"/>
          <w:sz w:val="24"/>
          <w:szCs w:val="24"/>
        </w:rPr>
        <w:t>Черникова А.О.,</w:t>
      </w:r>
      <w:r w:rsidRPr="00AD673B">
        <w:rPr>
          <w:sz w:val="24"/>
          <w:szCs w:val="24"/>
        </w:rPr>
        <w:t xml:space="preserve"> студент Института искусств 2 курса 221 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Чэнь Хэ (Китай), магистрант Института искусств 2 курса, 221 группы очной формы обучения</w:t>
      </w:r>
    </w:p>
    <w:p w:rsidR="00AF12FF" w:rsidRPr="00AD673B" w:rsidRDefault="00AF12FF" w:rsidP="00AF12FF">
      <w:pPr>
        <w:pStyle w:val="a3"/>
        <w:numPr>
          <w:ilvl w:val="0"/>
          <w:numId w:val="52"/>
        </w:numPr>
        <w:tabs>
          <w:tab w:val="left" w:pos="0"/>
          <w:tab w:val="left" w:pos="567"/>
        </w:tabs>
        <w:rPr>
          <w:rFonts w:ascii="Times New Roman" w:hAnsi="Times New Roman" w:cs="Times New Roman"/>
          <w:color w:val="000000"/>
          <w:sz w:val="24"/>
          <w:szCs w:val="24"/>
        </w:rPr>
      </w:pPr>
      <w:r w:rsidRPr="00AD673B">
        <w:rPr>
          <w:rFonts w:ascii="Times New Roman" w:hAnsi="Times New Roman" w:cs="Times New Roman"/>
          <w:color w:val="000000"/>
          <w:sz w:val="24"/>
          <w:szCs w:val="24"/>
        </w:rPr>
        <w:t xml:space="preserve">Щербакова А.Д., </w:t>
      </w:r>
      <w:r w:rsidRPr="00AD673B">
        <w:rPr>
          <w:rFonts w:ascii="Times New Roman" w:hAnsi="Times New Roman" w:cs="Times New Roman"/>
          <w:sz w:val="24"/>
          <w:szCs w:val="24"/>
        </w:rPr>
        <w:t>студент Института искусств 3 курса 301гр. О/О</w:t>
      </w:r>
    </w:p>
    <w:p w:rsidR="00AF12FF" w:rsidRPr="00AD673B" w:rsidRDefault="00AF12FF" w:rsidP="00AF12FF">
      <w:pPr>
        <w:pStyle w:val="a3"/>
        <w:numPr>
          <w:ilvl w:val="0"/>
          <w:numId w:val="52"/>
        </w:numPr>
        <w:tabs>
          <w:tab w:val="left" w:pos="0"/>
          <w:tab w:val="left" w:pos="567"/>
        </w:tabs>
        <w:rPr>
          <w:rFonts w:ascii="Times New Roman" w:hAnsi="Times New Roman" w:cs="Times New Roman"/>
          <w:sz w:val="24"/>
          <w:szCs w:val="24"/>
        </w:rPr>
      </w:pPr>
      <w:r w:rsidRPr="00AD673B">
        <w:rPr>
          <w:rFonts w:ascii="Times New Roman" w:hAnsi="Times New Roman" w:cs="Times New Roman"/>
          <w:sz w:val="24"/>
          <w:szCs w:val="24"/>
        </w:rPr>
        <w:t xml:space="preserve">Щербина А.В., </w:t>
      </w:r>
      <w:r w:rsidRPr="00AD673B">
        <w:rPr>
          <w:rFonts w:ascii="Times New Roman" w:hAnsi="Times New Roman" w:cs="Times New Roman"/>
          <w:color w:val="000000"/>
          <w:sz w:val="24"/>
          <w:szCs w:val="24"/>
        </w:rPr>
        <w:t>студент Института искусств 2 курса 201 гр. О/О</w:t>
      </w:r>
    </w:p>
    <w:p w:rsidR="00AF12FF" w:rsidRPr="00AD673B" w:rsidRDefault="00AF12FF" w:rsidP="00AF12FF">
      <w:pPr>
        <w:pStyle w:val="a3"/>
        <w:numPr>
          <w:ilvl w:val="0"/>
          <w:numId w:val="52"/>
        </w:numPr>
        <w:tabs>
          <w:tab w:val="left" w:pos="0"/>
          <w:tab w:val="left" w:pos="567"/>
        </w:tabs>
        <w:spacing w:before="0" w:after="0"/>
        <w:rPr>
          <w:rFonts w:ascii="Times New Roman" w:hAnsi="Times New Roman" w:cs="Times New Roman"/>
          <w:sz w:val="24"/>
          <w:szCs w:val="24"/>
        </w:rPr>
      </w:pPr>
      <w:r w:rsidRPr="00AD673B">
        <w:rPr>
          <w:rFonts w:ascii="Times New Roman" w:hAnsi="Times New Roman" w:cs="Times New Roman"/>
          <w:sz w:val="24"/>
          <w:szCs w:val="24"/>
        </w:rPr>
        <w:t>Щербинина О.Е., магистрант Института искусств 3 курса 361гр. О/О</w:t>
      </w:r>
    </w:p>
    <w:p w:rsidR="00AF12FF" w:rsidRPr="00AD673B" w:rsidRDefault="00AF12FF" w:rsidP="00AF12FF">
      <w:pPr>
        <w:pStyle w:val="a5"/>
        <w:numPr>
          <w:ilvl w:val="0"/>
          <w:numId w:val="52"/>
        </w:numPr>
        <w:rPr>
          <w:sz w:val="24"/>
          <w:szCs w:val="24"/>
        </w:rPr>
      </w:pPr>
      <w:r w:rsidRPr="00AD673B">
        <w:rPr>
          <w:rFonts w:eastAsia="MS Mincho"/>
          <w:sz w:val="24"/>
          <w:szCs w:val="24"/>
        </w:rPr>
        <w:t>Якименко М.С</w:t>
      </w:r>
      <w:r w:rsidRPr="00AD673B">
        <w:rPr>
          <w:sz w:val="24"/>
          <w:szCs w:val="24"/>
        </w:rPr>
        <w:t>., студент Института искусств 4 курса, 401гр., о/о.</w:t>
      </w:r>
    </w:p>
    <w:p w:rsidR="00AF12FF" w:rsidRPr="00AD673B" w:rsidRDefault="00AF12FF" w:rsidP="00AF12FF">
      <w:pPr>
        <w:pStyle w:val="a5"/>
        <w:numPr>
          <w:ilvl w:val="0"/>
          <w:numId w:val="52"/>
        </w:numPr>
        <w:rPr>
          <w:sz w:val="24"/>
          <w:szCs w:val="24"/>
        </w:rPr>
      </w:pPr>
      <w:r w:rsidRPr="00AD673B">
        <w:rPr>
          <w:sz w:val="24"/>
          <w:szCs w:val="24"/>
        </w:rPr>
        <w:t>Яшина Е.Д., студент Института искусств 2 курса 201гр. О/О</w:t>
      </w:r>
    </w:p>
    <w:p w:rsidR="008F40D5" w:rsidRPr="00AD673B" w:rsidRDefault="008F40D5" w:rsidP="00BD1200">
      <w:pPr>
        <w:rPr>
          <w:rFonts w:ascii="Times New Roman" w:hAnsi="Times New Roman"/>
          <w:sz w:val="24"/>
          <w:szCs w:val="24"/>
        </w:rPr>
      </w:pPr>
    </w:p>
    <w:p w:rsidR="00AB4B03" w:rsidRPr="00AD673B" w:rsidRDefault="00AB4B03" w:rsidP="00BD1200">
      <w:pPr>
        <w:rPr>
          <w:rFonts w:ascii="Times New Roman" w:hAnsi="Times New Roman"/>
          <w:sz w:val="24"/>
          <w:szCs w:val="24"/>
        </w:rPr>
      </w:pPr>
      <w:r w:rsidRPr="00AD673B">
        <w:rPr>
          <w:rFonts w:ascii="Times New Roman" w:hAnsi="Times New Roman"/>
          <w:sz w:val="24"/>
          <w:szCs w:val="24"/>
        </w:rPr>
        <w:t>Философский факультет</w:t>
      </w:r>
    </w:p>
    <w:p w:rsidR="00AB4B03" w:rsidRPr="00AD673B" w:rsidRDefault="00AB4B03" w:rsidP="00BD1200">
      <w:pPr>
        <w:rPr>
          <w:rFonts w:ascii="Times New Roman" w:hAnsi="Times New Roman"/>
          <w:sz w:val="24"/>
          <w:szCs w:val="24"/>
        </w:rPr>
      </w:pPr>
    </w:p>
    <w:p w:rsidR="00A12049" w:rsidRPr="00AD673B" w:rsidRDefault="00A12049" w:rsidP="00A12049">
      <w:pPr>
        <w:rPr>
          <w:rFonts w:ascii="Times New Roman" w:hAnsi="Times New Roman"/>
          <w:sz w:val="24"/>
          <w:szCs w:val="24"/>
        </w:rPr>
      </w:pPr>
    </w:p>
    <w:p w:rsidR="00330AB3" w:rsidRPr="00AD673B" w:rsidRDefault="00330AB3" w:rsidP="00330AB3">
      <w:pPr>
        <w:rPr>
          <w:rFonts w:ascii="Times New Roman" w:hAnsi="Times New Roman"/>
          <w:sz w:val="24"/>
          <w:szCs w:val="24"/>
        </w:rPr>
      </w:pPr>
    </w:p>
    <w:p w:rsidR="00330AB3" w:rsidRPr="00AD673B" w:rsidRDefault="00330AB3" w:rsidP="00330AB3">
      <w:pPr>
        <w:pStyle w:val="a5"/>
        <w:numPr>
          <w:ilvl w:val="0"/>
          <w:numId w:val="53"/>
        </w:numPr>
        <w:tabs>
          <w:tab w:val="left" w:pos="993"/>
        </w:tabs>
        <w:rPr>
          <w:sz w:val="24"/>
          <w:szCs w:val="24"/>
        </w:rPr>
      </w:pPr>
      <w:r w:rsidRPr="00AD673B">
        <w:rPr>
          <w:sz w:val="24"/>
          <w:szCs w:val="24"/>
        </w:rPr>
        <w:t>Агатова А.В., студент, филос. ф-т, 1 к., гр. 141.</w:t>
      </w:r>
    </w:p>
    <w:p w:rsidR="00330AB3" w:rsidRPr="00AD673B" w:rsidRDefault="00330AB3" w:rsidP="00330AB3">
      <w:pPr>
        <w:pStyle w:val="a5"/>
        <w:numPr>
          <w:ilvl w:val="0"/>
          <w:numId w:val="53"/>
        </w:numPr>
        <w:rPr>
          <w:sz w:val="24"/>
          <w:szCs w:val="24"/>
        </w:rPr>
      </w:pPr>
      <w:r w:rsidRPr="00AD673B">
        <w:rPr>
          <w:sz w:val="24"/>
          <w:szCs w:val="24"/>
        </w:rPr>
        <w:t xml:space="preserve">Алекова В.В.,  студент, филос. ф-т, 4 к., гр. 431. </w:t>
      </w:r>
    </w:p>
    <w:p w:rsidR="00330AB3" w:rsidRPr="00AD673B" w:rsidRDefault="00330AB3" w:rsidP="00330AB3">
      <w:pPr>
        <w:pStyle w:val="a5"/>
        <w:numPr>
          <w:ilvl w:val="0"/>
          <w:numId w:val="53"/>
        </w:numPr>
        <w:rPr>
          <w:sz w:val="24"/>
          <w:szCs w:val="24"/>
        </w:rPr>
      </w:pPr>
      <w:r w:rsidRPr="00AD673B">
        <w:rPr>
          <w:sz w:val="24"/>
          <w:szCs w:val="24"/>
        </w:rPr>
        <w:t>Анишин Д.Ю., студент, филос. ф-т, 2 к., гр. 251.</w:t>
      </w:r>
    </w:p>
    <w:p w:rsidR="00330AB3" w:rsidRPr="00AD673B" w:rsidRDefault="00330AB3" w:rsidP="00330AB3">
      <w:pPr>
        <w:pStyle w:val="a5"/>
        <w:numPr>
          <w:ilvl w:val="0"/>
          <w:numId w:val="53"/>
        </w:numPr>
        <w:rPr>
          <w:sz w:val="24"/>
          <w:szCs w:val="24"/>
        </w:rPr>
      </w:pPr>
      <w:r w:rsidRPr="00AD673B">
        <w:rPr>
          <w:sz w:val="24"/>
          <w:szCs w:val="24"/>
        </w:rPr>
        <w:t>Белоногова Е. студент, филос. ф-т, 3 к., гр. 331.</w:t>
      </w:r>
    </w:p>
    <w:p w:rsidR="00330AB3" w:rsidRPr="00AD673B" w:rsidRDefault="00330AB3" w:rsidP="00330AB3">
      <w:pPr>
        <w:pStyle w:val="a5"/>
        <w:numPr>
          <w:ilvl w:val="0"/>
          <w:numId w:val="53"/>
        </w:numPr>
        <w:tabs>
          <w:tab w:val="left" w:pos="993"/>
        </w:tabs>
        <w:rPr>
          <w:sz w:val="24"/>
          <w:szCs w:val="24"/>
        </w:rPr>
      </w:pPr>
      <w:r w:rsidRPr="00AD673B">
        <w:rPr>
          <w:sz w:val="24"/>
          <w:szCs w:val="24"/>
        </w:rPr>
        <w:t>Богатырев А.Д., студент, филос. ф-т, 1 к., гр. 141.</w:t>
      </w:r>
    </w:p>
    <w:p w:rsidR="00330AB3" w:rsidRPr="00AD673B" w:rsidRDefault="00330AB3" w:rsidP="00330AB3">
      <w:pPr>
        <w:pStyle w:val="a5"/>
        <w:numPr>
          <w:ilvl w:val="0"/>
          <w:numId w:val="53"/>
        </w:numPr>
        <w:rPr>
          <w:sz w:val="24"/>
          <w:szCs w:val="24"/>
        </w:rPr>
      </w:pPr>
      <w:r w:rsidRPr="00AD673B">
        <w:rPr>
          <w:sz w:val="24"/>
          <w:szCs w:val="24"/>
        </w:rPr>
        <w:t>Богомолова Т. студент, филос. ф-т, 3 к., гр. 331.</w:t>
      </w:r>
    </w:p>
    <w:p w:rsidR="00330AB3" w:rsidRPr="00AD673B" w:rsidRDefault="00330AB3" w:rsidP="00330AB3">
      <w:pPr>
        <w:pStyle w:val="a5"/>
        <w:numPr>
          <w:ilvl w:val="0"/>
          <w:numId w:val="53"/>
        </w:numPr>
        <w:rPr>
          <w:sz w:val="24"/>
          <w:szCs w:val="24"/>
        </w:rPr>
      </w:pPr>
      <w:r w:rsidRPr="00AD673B">
        <w:rPr>
          <w:sz w:val="24"/>
          <w:szCs w:val="24"/>
        </w:rPr>
        <w:t>Бодрилова М.А., студент, филос. ф-т, 1 к., гр. 161.</w:t>
      </w:r>
    </w:p>
    <w:p w:rsidR="00330AB3" w:rsidRPr="00AD673B" w:rsidRDefault="00330AB3" w:rsidP="00330AB3">
      <w:pPr>
        <w:pStyle w:val="a5"/>
        <w:numPr>
          <w:ilvl w:val="0"/>
          <w:numId w:val="53"/>
        </w:numPr>
        <w:rPr>
          <w:sz w:val="24"/>
          <w:szCs w:val="24"/>
        </w:rPr>
      </w:pPr>
      <w:r w:rsidRPr="00AD673B">
        <w:rPr>
          <w:sz w:val="24"/>
          <w:szCs w:val="24"/>
        </w:rPr>
        <w:t>Боженко В.О., магистрант, филос. ф-т, 1 к., гр. 132.</w:t>
      </w:r>
    </w:p>
    <w:p w:rsidR="00330AB3" w:rsidRPr="00AD673B" w:rsidRDefault="00330AB3" w:rsidP="00330AB3">
      <w:pPr>
        <w:pStyle w:val="a5"/>
        <w:numPr>
          <w:ilvl w:val="0"/>
          <w:numId w:val="53"/>
        </w:numPr>
        <w:rPr>
          <w:sz w:val="24"/>
          <w:szCs w:val="24"/>
        </w:rPr>
      </w:pPr>
      <w:r w:rsidRPr="00AD673B">
        <w:rPr>
          <w:sz w:val="24"/>
          <w:szCs w:val="24"/>
        </w:rPr>
        <w:t xml:space="preserve">Борзова В.Д., студент, филос. ф-т, 4 к., гр. 431. </w:t>
      </w:r>
    </w:p>
    <w:p w:rsidR="00330AB3" w:rsidRPr="00AD673B" w:rsidRDefault="00330AB3" w:rsidP="00330AB3">
      <w:pPr>
        <w:pStyle w:val="a5"/>
        <w:numPr>
          <w:ilvl w:val="0"/>
          <w:numId w:val="53"/>
        </w:numPr>
        <w:rPr>
          <w:sz w:val="24"/>
          <w:szCs w:val="24"/>
        </w:rPr>
      </w:pPr>
      <w:r w:rsidRPr="00AD673B">
        <w:rPr>
          <w:sz w:val="24"/>
          <w:szCs w:val="24"/>
        </w:rPr>
        <w:t>Борисова Д. студент, филос. ф-т, 3 к., гр. 331.</w:t>
      </w:r>
    </w:p>
    <w:p w:rsidR="00330AB3" w:rsidRPr="00AD673B" w:rsidRDefault="00330AB3" w:rsidP="00330AB3">
      <w:pPr>
        <w:pStyle w:val="a5"/>
        <w:numPr>
          <w:ilvl w:val="0"/>
          <w:numId w:val="53"/>
        </w:numPr>
        <w:tabs>
          <w:tab w:val="left" w:pos="1134"/>
        </w:tabs>
        <w:rPr>
          <w:sz w:val="24"/>
          <w:szCs w:val="24"/>
        </w:rPr>
      </w:pPr>
      <w:r w:rsidRPr="00AD673B">
        <w:rPr>
          <w:sz w:val="24"/>
          <w:szCs w:val="24"/>
        </w:rPr>
        <w:t>Бочкарев В.О., студент, филос. ф-т, 3 к., гр. 351.</w:t>
      </w:r>
    </w:p>
    <w:p w:rsidR="00330AB3" w:rsidRPr="00AD673B" w:rsidRDefault="00330AB3" w:rsidP="00330AB3">
      <w:pPr>
        <w:pStyle w:val="a5"/>
        <w:numPr>
          <w:ilvl w:val="0"/>
          <w:numId w:val="53"/>
        </w:numPr>
        <w:tabs>
          <w:tab w:val="left" w:pos="993"/>
        </w:tabs>
        <w:rPr>
          <w:sz w:val="24"/>
          <w:szCs w:val="24"/>
        </w:rPr>
      </w:pPr>
      <w:r w:rsidRPr="00AD673B">
        <w:rPr>
          <w:sz w:val="24"/>
          <w:szCs w:val="24"/>
        </w:rPr>
        <w:t>Власенко Н.С., студент, филос. ф-т, 1 к., гр. 141.</w:t>
      </w:r>
    </w:p>
    <w:p w:rsidR="00330AB3" w:rsidRPr="00AD673B" w:rsidRDefault="00330AB3" w:rsidP="00330AB3">
      <w:pPr>
        <w:pStyle w:val="a5"/>
        <w:numPr>
          <w:ilvl w:val="0"/>
          <w:numId w:val="53"/>
        </w:numPr>
        <w:tabs>
          <w:tab w:val="left" w:pos="993"/>
        </w:tabs>
        <w:rPr>
          <w:sz w:val="24"/>
          <w:szCs w:val="24"/>
        </w:rPr>
      </w:pPr>
      <w:r w:rsidRPr="00AD673B">
        <w:rPr>
          <w:sz w:val="24"/>
          <w:szCs w:val="24"/>
        </w:rPr>
        <w:t>Волкова А.Н., студент, филос. ф-т, 1 к., гр. 151.</w:t>
      </w:r>
    </w:p>
    <w:p w:rsidR="00330AB3" w:rsidRPr="00AD673B" w:rsidRDefault="00330AB3" w:rsidP="00330AB3">
      <w:pPr>
        <w:pStyle w:val="a5"/>
        <w:numPr>
          <w:ilvl w:val="0"/>
          <w:numId w:val="53"/>
        </w:numPr>
        <w:tabs>
          <w:tab w:val="left" w:pos="1134"/>
        </w:tabs>
        <w:rPr>
          <w:sz w:val="24"/>
          <w:szCs w:val="24"/>
        </w:rPr>
      </w:pPr>
      <w:r w:rsidRPr="00AD673B">
        <w:rPr>
          <w:sz w:val="24"/>
          <w:szCs w:val="24"/>
        </w:rPr>
        <w:t>Гаврилова А.С., аспирант, филос. ф-т, 1 к., гр. 291.</w:t>
      </w:r>
    </w:p>
    <w:p w:rsidR="00330AB3" w:rsidRPr="00AD673B" w:rsidRDefault="00330AB3" w:rsidP="00330AB3">
      <w:pPr>
        <w:pStyle w:val="a5"/>
        <w:numPr>
          <w:ilvl w:val="0"/>
          <w:numId w:val="53"/>
        </w:numPr>
        <w:rPr>
          <w:sz w:val="24"/>
          <w:szCs w:val="24"/>
        </w:rPr>
      </w:pPr>
      <w:r w:rsidRPr="00AD673B">
        <w:rPr>
          <w:sz w:val="24"/>
          <w:szCs w:val="24"/>
        </w:rPr>
        <w:t>Гаврюшина Д.В., студент, филос. ф-т, 2 к., гр. 251.</w:t>
      </w:r>
    </w:p>
    <w:p w:rsidR="00330AB3" w:rsidRPr="00AD673B" w:rsidRDefault="00330AB3" w:rsidP="00330AB3">
      <w:pPr>
        <w:pStyle w:val="a5"/>
        <w:numPr>
          <w:ilvl w:val="0"/>
          <w:numId w:val="53"/>
        </w:numPr>
        <w:tabs>
          <w:tab w:val="left" w:pos="993"/>
        </w:tabs>
        <w:rPr>
          <w:sz w:val="24"/>
          <w:szCs w:val="24"/>
        </w:rPr>
      </w:pPr>
      <w:r w:rsidRPr="00AD673B">
        <w:rPr>
          <w:sz w:val="24"/>
          <w:szCs w:val="24"/>
        </w:rPr>
        <w:t>Герасимов Е.А., студент, филос. ф-т, 1 к., гр. 151.</w:t>
      </w:r>
    </w:p>
    <w:p w:rsidR="00330AB3" w:rsidRPr="00AD673B" w:rsidRDefault="00330AB3" w:rsidP="00330AB3">
      <w:pPr>
        <w:pStyle w:val="a5"/>
        <w:numPr>
          <w:ilvl w:val="0"/>
          <w:numId w:val="53"/>
        </w:numPr>
        <w:rPr>
          <w:sz w:val="24"/>
          <w:szCs w:val="24"/>
        </w:rPr>
      </w:pPr>
      <w:r w:rsidRPr="00AD673B">
        <w:rPr>
          <w:sz w:val="24"/>
          <w:szCs w:val="24"/>
        </w:rPr>
        <w:t>Геращенко Е., студент, филос. ф-т, 4 к., гр.361.</w:t>
      </w:r>
    </w:p>
    <w:p w:rsidR="00330AB3" w:rsidRPr="00AD673B" w:rsidRDefault="00330AB3" w:rsidP="00330AB3">
      <w:pPr>
        <w:pStyle w:val="a5"/>
        <w:numPr>
          <w:ilvl w:val="0"/>
          <w:numId w:val="53"/>
        </w:numPr>
        <w:rPr>
          <w:sz w:val="24"/>
          <w:szCs w:val="24"/>
        </w:rPr>
      </w:pPr>
      <w:r w:rsidRPr="00AD673B">
        <w:rPr>
          <w:sz w:val="24"/>
          <w:szCs w:val="24"/>
        </w:rPr>
        <w:t xml:space="preserve">Говорунова К.И., студент, филос. ф-т, 4 к., гр. 431. </w:t>
      </w:r>
    </w:p>
    <w:p w:rsidR="00330AB3" w:rsidRPr="00AD673B" w:rsidRDefault="00330AB3" w:rsidP="00330AB3">
      <w:pPr>
        <w:pStyle w:val="a5"/>
        <w:numPr>
          <w:ilvl w:val="0"/>
          <w:numId w:val="53"/>
        </w:numPr>
        <w:rPr>
          <w:sz w:val="24"/>
          <w:szCs w:val="24"/>
        </w:rPr>
      </w:pPr>
      <w:r w:rsidRPr="00AD673B">
        <w:rPr>
          <w:sz w:val="24"/>
          <w:szCs w:val="24"/>
        </w:rPr>
        <w:t>Гордеева А. студент, филос. ф-т, 3 к., гр. 331.</w:t>
      </w:r>
    </w:p>
    <w:p w:rsidR="00330AB3" w:rsidRPr="00AD673B" w:rsidRDefault="00330AB3" w:rsidP="00330AB3">
      <w:pPr>
        <w:pStyle w:val="a5"/>
        <w:numPr>
          <w:ilvl w:val="0"/>
          <w:numId w:val="53"/>
        </w:numPr>
        <w:rPr>
          <w:sz w:val="24"/>
          <w:szCs w:val="24"/>
        </w:rPr>
      </w:pPr>
      <w:r w:rsidRPr="00AD673B">
        <w:rPr>
          <w:sz w:val="24"/>
          <w:szCs w:val="24"/>
        </w:rPr>
        <w:t xml:space="preserve">Григорьева А.Н., студент, филос. ф-т, 3 к., гр. 331. </w:t>
      </w:r>
    </w:p>
    <w:p w:rsidR="00330AB3" w:rsidRPr="00AD673B" w:rsidRDefault="00330AB3" w:rsidP="00330AB3">
      <w:pPr>
        <w:pStyle w:val="a5"/>
        <w:numPr>
          <w:ilvl w:val="0"/>
          <w:numId w:val="53"/>
        </w:numPr>
        <w:rPr>
          <w:sz w:val="24"/>
          <w:szCs w:val="24"/>
        </w:rPr>
      </w:pPr>
      <w:r w:rsidRPr="00AD673B">
        <w:rPr>
          <w:bCs/>
          <w:sz w:val="24"/>
          <w:szCs w:val="24"/>
          <w:shd w:val="clear" w:color="auto" w:fill="FFFFFF"/>
        </w:rPr>
        <w:t xml:space="preserve">Гурдина Г., </w:t>
      </w:r>
      <w:r w:rsidRPr="00AD673B">
        <w:rPr>
          <w:sz w:val="24"/>
          <w:szCs w:val="24"/>
        </w:rPr>
        <w:t>магистрант, филос. ф-т, 1 к., гр. 262.</w:t>
      </w:r>
    </w:p>
    <w:p w:rsidR="00330AB3" w:rsidRPr="00AD673B" w:rsidRDefault="00330AB3" w:rsidP="00330AB3">
      <w:pPr>
        <w:pStyle w:val="a5"/>
        <w:numPr>
          <w:ilvl w:val="0"/>
          <w:numId w:val="53"/>
        </w:numPr>
        <w:tabs>
          <w:tab w:val="left" w:pos="1134"/>
        </w:tabs>
        <w:rPr>
          <w:sz w:val="24"/>
          <w:szCs w:val="24"/>
        </w:rPr>
      </w:pPr>
      <w:r w:rsidRPr="00AD673B">
        <w:rPr>
          <w:sz w:val="24"/>
          <w:szCs w:val="24"/>
        </w:rPr>
        <w:t>Гущин Я.Д., магистрант, филос. ф-т, 2 к., гр. 262.</w:t>
      </w:r>
    </w:p>
    <w:p w:rsidR="00330AB3" w:rsidRPr="00AD673B" w:rsidRDefault="00330AB3" w:rsidP="00330AB3">
      <w:pPr>
        <w:pStyle w:val="a3"/>
        <w:numPr>
          <w:ilvl w:val="0"/>
          <w:numId w:val="53"/>
        </w:numPr>
        <w:spacing w:before="0" w:after="0"/>
        <w:rPr>
          <w:rFonts w:ascii="Times New Roman" w:hAnsi="Times New Roman" w:cs="Times New Roman"/>
          <w:sz w:val="24"/>
          <w:szCs w:val="24"/>
        </w:rPr>
      </w:pPr>
      <w:r w:rsidRPr="00AD673B">
        <w:rPr>
          <w:rFonts w:ascii="Times New Roman" w:hAnsi="Times New Roman" w:cs="Times New Roman"/>
          <w:sz w:val="24"/>
          <w:szCs w:val="24"/>
        </w:rPr>
        <w:t>Дмитриев В.Э., студент, филос. ф-т, 4 к., гр. 441.</w:t>
      </w:r>
    </w:p>
    <w:p w:rsidR="00330AB3" w:rsidRPr="00AD673B" w:rsidRDefault="00330AB3" w:rsidP="00330AB3">
      <w:pPr>
        <w:pStyle w:val="a3"/>
        <w:numPr>
          <w:ilvl w:val="0"/>
          <w:numId w:val="53"/>
        </w:numPr>
        <w:spacing w:before="0" w:after="0"/>
        <w:rPr>
          <w:rFonts w:ascii="Times New Roman" w:hAnsi="Times New Roman" w:cs="Times New Roman"/>
          <w:sz w:val="24"/>
          <w:szCs w:val="24"/>
        </w:rPr>
      </w:pPr>
      <w:r w:rsidRPr="00AD673B">
        <w:rPr>
          <w:rFonts w:ascii="Times New Roman" w:hAnsi="Times New Roman" w:cs="Times New Roman"/>
          <w:sz w:val="24"/>
          <w:szCs w:val="24"/>
        </w:rPr>
        <w:t>Добронравова Т.А., магистрант, философ. ф-т, гр. 461.</w:t>
      </w:r>
    </w:p>
    <w:p w:rsidR="00330AB3" w:rsidRPr="00AD673B" w:rsidRDefault="00330AB3" w:rsidP="00330AB3">
      <w:pPr>
        <w:pStyle w:val="a5"/>
        <w:numPr>
          <w:ilvl w:val="0"/>
          <w:numId w:val="53"/>
        </w:numPr>
        <w:rPr>
          <w:sz w:val="24"/>
          <w:szCs w:val="24"/>
        </w:rPr>
      </w:pPr>
      <w:r w:rsidRPr="00AD673B">
        <w:rPr>
          <w:sz w:val="24"/>
          <w:szCs w:val="24"/>
        </w:rPr>
        <w:t>Еремеев Р.О. магистрант, филос. ф-т, 1 к., гр. 132.</w:t>
      </w:r>
    </w:p>
    <w:p w:rsidR="00330AB3" w:rsidRPr="00AD673B" w:rsidRDefault="00330AB3" w:rsidP="00330AB3">
      <w:pPr>
        <w:pStyle w:val="a5"/>
        <w:numPr>
          <w:ilvl w:val="0"/>
          <w:numId w:val="53"/>
        </w:numPr>
        <w:rPr>
          <w:sz w:val="24"/>
          <w:szCs w:val="24"/>
        </w:rPr>
      </w:pPr>
      <w:r w:rsidRPr="00AD673B">
        <w:rPr>
          <w:bCs/>
          <w:sz w:val="24"/>
          <w:szCs w:val="24"/>
          <w:shd w:val="clear" w:color="auto" w:fill="FFFFFF"/>
        </w:rPr>
        <w:t>Ерменова А.,</w:t>
      </w:r>
      <w:r w:rsidRPr="00AD673B">
        <w:rPr>
          <w:sz w:val="24"/>
          <w:szCs w:val="24"/>
        </w:rPr>
        <w:t xml:space="preserve"> студент, филос. ф-т, 4 к., гр. 431.</w:t>
      </w:r>
    </w:p>
    <w:p w:rsidR="00330AB3" w:rsidRPr="00AD673B" w:rsidRDefault="00330AB3" w:rsidP="00330AB3">
      <w:pPr>
        <w:pStyle w:val="a5"/>
        <w:numPr>
          <w:ilvl w:val="0"/>
          <w:numId w:val="53"/>
        </w:numPr>
        <w:rPr>
          <w:sz w:val="24"/>
          <w:szCs w:val="24"/>
        </w:rPr>
      </w:pPr>
      <w:r w:rsidRPr="00AD673B">
        <w:rPr>
          <w:sz w:val="24"/>
          <w:szCs w:val="24"/>
        </w:rPr>
        <w:t xml:space="preserve">Журбина Л.П., студент, филос. ф-т, 3 к., гр. 331. </w:t>
      </w:r>
    </w:p>
    <w:p w:rsidR="00330AB3" w:rsidRPr="00AD673B" w:rsidRDefault="00330AB3" w:rsidP="00330AB3">
      <w:pPr>
        <w:pStyle w:val="a5"/>
        <w:numPr>
          <w:ilvl w:val="0"/>
          <w:numId w:val="53"/>
        </w:numPr>
        <w:rPr>
          <w:bCs/>
          <w:sz w:val="24"/>
          <w:szCs w:val="24"/>
          <w:shd w:val="clear" w:color="auto" w:fill="FFFFFF"/>
        </w:rPr>
      </w:pPr>
      <w:r w:rsidRPr="00AD673B">
        <w:rPr>
          <w:bCs/>
          <w:sz w:val="24"/>
          <w:szCs w:val="24"/>
          <w:shd w:val="clear" w:color="auto" w:fill="FFFFFF"/>
        </w:rPr>
        <w:t>Замчалова И.Ю.,</w:t>
      </w:r>
      <w:r w:rsidRPr="00AD673B">
        <w:rPr>
          <w:sz w:val="24"/>
          <w:szCs w:val="24"/>
        </w:rPr>
        <w:t xml:space="preserve"> магистрант, филос. ф-т, 1 к., гр. 132.</w:t>
      </w:r>
    </w:p>
    <w:p w:rsidR="00330AB3" w:rsidRPr="00AD673B" w:rsidRDefault="00330AB3" w:rsidP="00330AB3">
      <w:pPr>
        <w:pStyle w:val="a5"/>
        <w:numPr>
          <w:ilvl w:val="0"/>
          <w:numId w:val="53"/>
        </w:numPr>
        <w:tabs>
          <w:tab w:val="left" w:pos="993"/>
        </w:tabs>
        <w:rPr>
          <w:sz w:val="24"/>
          <w:szCs w:val="24"/>
        </w:rPr>
      </w:pPr>
      <w:r w:rsidRPr="00AD673B">
        <w:rPr>
          <w:sz w:val="24"/>
          <w:szCs w:val="24"/>
        </w:rPr>
        <w:t>Захарян Э.В., студент, филос. ф-т, 1 к., гр. 151.</w:t>
      </w:r>
    </w:p>
    <w:p w:rsidR="00330AB3" w:rsidRPr="00AD673B" w:rsidRDefault="00330AB3" w:rsidP="00330AB3">
      <w:pPr>
        <w:pStyle w:val="a5"/>
        <w:numPr>
          <w:ilvl w:val="0"/>
          <w:numId w:val="53"/>
        </w:numPr>
        <w:rPr>
          <w:sz w:val="24"/>
          <w:szCs w:val="24"/>
        </w:rPr>
      </w:pPr>
      <w:r w:rsidRPr="00AD673B">
        <w:rPr>
          <w:sz w:val="24"/>
          <w:szCs w:val="24"/>
        </w:rPr>
        <w:t xml:space="preserve">Каркач А.А., студент, филос. ф-т, 4 к., гр.431. </w:t>
      </w:r>
    </w:p>
    <w:p w:rsidR="00330AB3" w:rsidRPr="00AD673B" w:rsidRDefault="00330AB3" w:rsidP="00330AB3">
      <w:pPr>
        <w:pStyle w:val="a5"/>
        <w:numPr>
          <w:ilvl w:val="0"/>
          <w:numId w:val="53"/>
        </w:numPr>
        <w:rPr>
          <w:sz w:val="24"/>
          <w:szCs w:val="24"/>
        </w:rPr>
      </w:pPr>
      <w:r w:rsidRPr="00AD673B">
        <w:rPr>
          <w:sz w:val="24"/>
          <w:szCs w:val="24"/>
        </w:rPr>
        <w:t>Ковтуненко Д.М., студент, филос. ф-т, 2 к., гр. 241.</w:t>
      </w:r>
    </w:p>
    <w:p w:rsidR="00330AB3" w:rsidRPr="00AD673B" w:rsidRDefault="00330AB3" w:rsidP="00330AB3">
      <w:pPr>
        <w:pStyle w:val="a5"/>
        <w:numPr>
          <w:ilvl w:val="0"/>
          <w:numId w:val="53"/>
        </w:numPr>
        <w:rPr>
          <w:sz w:val="24"/>
          <w:szCs w:val="24"/>
        </w:rPr>
      </w:pPr>
      <w:r w:rsidRPr="00AD673B">
        <w:rPr>
          <w:sz w:val="24"/>
          <w:szCs w:val="24"/>
        </w:rPr>
        <w:t>Козлова А.В., студент, филос. ф-т, 2 к., гр. 241.</w:t>
      </w:r>
    </w:p>
    <w:p w:rsidR="00330AB3" w:rsidRPr="00AD673B" w:rsidRDefault="00330AB3" w:rsidP="00330AB3">
      <w:pPr>
        <w:pStyle w:val="a5"/>
        <w:numPr>
          <w:ilvl w:val="0"/>
          <w:numId w:val="53"/>
        </w:numPr>
        <w:rPr>
          <w:sz w:val="24"/>
          <w:szCs w:val="24"/>
        </w:rPr>
      </w:pPr>
      <w:r w:rsidRPr="00AD673B">
        <w:rPr>
          <w:sz w:val="24"/>
          <w:szCs w:val="24"/>
        </w:rPr>
        <w:t xml:space="preserve">Коновалова Д.А., студент, филос. ф-т, 4 к., гр. 441. </w:t>
      </w:r>
    </w:p>
    <w:p w:rsidR="00330AB3" w:rsidRPr="00AD673B" w:rsidRDefault="00330AB3" w:rsidP="00330AB3">
      <w:pPr>
        <w:pStyle w:val="a5"/>
        <w:numPr>
          <w:ilvl w:val="0"/>
          <w:numId w:val="53"/>
        </w:numPr>
        <w:rPr>
          <w:sz w:val="24"/>
          <w:szCs w:val="24"/>
        </w:rPr>
      </w:pPr>
      <w:r w:rsidRPr="00AD673B">
        <w:rPr>
          <w:sz w:val="24"/>
          <w:szCs w:val="24"/>
        </w:rPr>
        <w:t>Кочененко И.А. магистрант, филос. ф-т, 3 к., гр. 132.</w:t>
      </w:r>
    </w:p>
    <w:p w:rsidR="00330AB3" w:rsidRPr="00AD673B" w:rsidRDefault="00330AB3" w:rsidP="00330AB3">
      <w:pPr>
        <w:pStyle w:val="a5"/>
        <w:numPr>
          <w:ilvl w:val="0"/>
          <w:numId w:val="53"/>
        </w:numPr>
        <w:tabs>
          <w:tab w:val="left" w:pos="993"/>
        </w:tabs>
        <w:rPr>
          <w:sz w:val="24"/>
          <w:szCs w:val="24"/>
        </w:rPr>
      </w:pPr>
      <w:r w:rsidRPr="00AD673B">
        <w:rPr>
          <w:sz w:val="24"/>
          <w:szCs w:val="24"/>
        </w:rPr>
        <w:t>Кузнецов А.В., студент, филос. ф-т, 1 к., гр. 151.</w:t>
      </w:r>
    </w:p>
    <w:p w:rsidR="00330AB3" w:rsidRPr="00AD673B" w:rsidRDefault="00330AB3" w:rsidP="00330AB3">
      <w:pPr>
        <w:pStyle w:val="a5"/>
        <w:numPr>
          <w:ilvl w:val="0"/>
          <w:numId w:val="53"/>
        </w:numPr>
        <w:tabs>
          <w:tab w:val="left" w:pos="993"/>
        </w:tabs>
        <w:rPr>
          <w:sz w:val="24"/>
          <w:szCs w:val="24"/>
        </w:rPr>
      </w:pPr>
      <w:r w:rsidRPr="00AD673B">
        <w:rPr>
          <w:sz w:val="24"/>
          <w:szCs w:val="24"/>
        </w:rPr>
        <w:t>Кузнецов К.А., студент, филос. ф-т, 1 к., гр. 141.</w:t>
      </w:r>
    </w:p>
    <w:p w:rsidR="00330AB3" w:rsidRPr="00AD673B" w:rsidRDefault="00330AB3" w:rsidP="00330AB3">
      <w:pPr>
        <w:pStyle w:val="a5"/>
        <w:numPr>
          <w:ilvl w:val="0"/>
          <w:numId w:val="53"/>
        </w:numPr>
        <w:tabs>
          <w:tab w:val="left" w:pos="993"/>
        </w:tabs>
        <w:rPr>
          <w:sz w:val="24"/>
          <w:szCs w:val="24"/>
        </w:rPr>
      </w:pPr>
      <w:r w:rsidRPr="00AD673B">
        <w:rPr>
          <w:sz w:val="24"/>
          <w:szCs w:val="24"/>
        </w:rPr>
        <w:t>Лавров А.А., студент, филос. ф-т, 1 к., гр. 151.</w:t>
      </w:r>
    </w:p>
    <w:p w:rsidR="00330AB3" w:rsidRPr="00AD673B" w:rsidRDefault="00330AB3" w:rsidP="00330AB3">
      <w:pPr>
        <w:pStyle w:val="a5"/>
        <w:numPr>
          <w:ilvl w:val="0"/>
          <w:numId w:val="53"/>
        </w:numPr>
        <w:tabs>
          <w:tab w:val="left" w:pos="993"/>
        </w:tabs>
        <w:rPr>
          <w:sz w:val="24"/>
          <w:szCs w:val="24"/>
        </w:rPr>
      </w:pPr>
      <w:r w:rsidRPr="00AD673B">
        <w:rPr>
          <w:sz w:val="24"/>
          <w:szCs w:val="24"/>
        </w:rPr>
        <w:t>Ланчак С.В., студент, филос. ф-т, 1 к., гр. 141.</w:t>
      </w:r>
    </w:p>
    <w:p w:rsidR="00330AB3" w:rsidRPr="00AD673B" w:rsidRDefault="00330AB3" w:rsidP="00330AB3">
      <w:pPr>
        <w:pStyle w:val="a5"/>
        <w:numPr>
          <w:ilvl w:val="0"/>
          <w:numId w:val="53"/>
        </w:numPr>
        <w:rPr>
          <w:sz w:val="24"/>
          <w:szCs w:val="24"/>
        </w:rPr>
      </w:pPr>
      <w:r w:rsidRPr="00AD673B">
        <w:rPr>
          <w:sz w:val="24"/>
          <w:szCs w:val="24"/>
        </w:rPr>
        <w:t>Личманова Е.Д., студент, филос. ф-т, 2 к., гр. 251.</w:t>
      </w:r>
    </w:p>
    <w:p w:rsidR="00330AB3" w:rsidRPr="00AD673B" w:rsidRDefault="00330AB3" w:rsidP="00330AB3">
      <w:pPr>
        <w:pStyle w:val="a5"/>
        <w:numPr>
          <w:ilvl w:val="0"/>
          <w:numId w:val="53"/>
        </w:numPr>
        <w:rPr>
          <w:sz w:val="24"/>
          <w:szCs w:val="24"/>
        </w:rPr>
      </w:pPr>
      <w:r w:rsidRPr="00AD673B">
        <w:rPr>
          <w:sz w:val="24"/>
          <w:szCs w:val="24"/>
        </w:rPr>
        <w:t>Лукьянова О., магистрант, филос. ф-т, 1 к., гр. 132.</w:t>
      </w:r>
    </w:p>
    <w:p w:rsidR="00330AB3" w:rsidRPr="00AD673B" w:rsidRDefault="00330AB3" w:rsidP="00330AB3">
      <w:pPr>
        <w:pStyle w:val="a5"/>
        <w:numPr>
          <w:ilvl w:val="0"/>
          <w:numId w:val="53"/>
        </w:numPr>
        <w:rPr>
          <w:sz w:val="24"/>
          <w:szCs w:val="24"/>
        </w:rPr>
      </w:pPr>
      <w:r w:rsidRPr="00AD673B">
        <w:rPr>
          <w:sz w:val="24"/>
          <w:szCs w:val="24"/>
        </w:rPr>
        <w:t>Мальцева В. студент, филос. ф-т, 3 к., гр. 331.</w:t>
      </w:r>
    </w:p>
    <w:p w:rsidR="00330AB3" w:rsidRPr="00AD673B" w:rsidRDefault="00330AB3" w:rsidP="00330AB3">
      <w:pPr>
        <w:pStyle w:val="a5"/>
        <w:numPr>
          <w:ilvl w:val="0"/>
          <w:numId w:val="53"/>
        </w:numPr>
        <w:rPr>
          <w:sz w:val="24"/>
          <w:szCs w:val="24"/>
        </w:rPr>
      </w:pPr>
      <w:r w:rsidRPr="00AD673B">
        <w:rPr>
          <w:sz w:val="24"/>
          <w:szCs w:val="24"/>
        </w:rPr>
        <w:t>Мамахаев Р.К., студент, филос. ф-т, 2 к., гр. 241.</w:t>
      </w:r>
    </w:p>
    <w:p w:rsidR="00330AB3" w:rsidRPr="00AD673B" w:rsidRDefault="00330AB3" w:rsidP="00330AB3">
      <w:pPr>
        <w:pStyle w:val="a5"/>
        <w:numPr>
          <w:ilvl w:val="0"/>
          <w:numId w:val="53"/>
        </w:numPr>
        <w:tabs>
          <w:tab w:val="left" w:pos="993"/>
        </w:tabs>
        <w:rPr>
          <w:sz w:val="24"/>
          <w:szCs w:val="24"/>
        </w:rPr>
      </w:pPr>
      <w:r w:rsidRPr="00AD673B">
        <w:rPr>
          <w:sz w:val="24"/>
          <w:szCs w:val="24"/>
        </w:rPr>
        <w:t>Медведев В.С., студент, филос. ф-т, 1 к., гр. 141.</w:t>
      </w:r>
    </w:p>
    <w:p w:rsidR="00330AB3" w:rsidRPr="00AD673B" w:rsidRDefault="00330AB3" w:rsidP="00330AB3">
      <w:pPr>
        <w:pStyle w:val="a5"/>
        <w:numPr>
          <w:ilvl w:val="0"/>
          <w:numId w:val="53"/>
        </w:numPr>
        <w:tabs>
          <w:tab w:val="left" w:pos="993"/>
        </w:tabs>
        <w:rPr>
          <w:sz w:val="24"/>
          <w:szCs w:val="24"/>
        </w:rPr>
      </w:pPr>
      <w:r w:rsidRPr="00AD673B">
        <w:rPr>
          <w:sz w:val="24"/>
          <w:szCs w:val="24"/>
        </w:rPr>
        <w:t>Мирзоян А.К., студент, филос. ф-т, 1 к., гр. 151.</w:t>
      </w:r>
    </w:p>
    <w:p w:rsidR="00330AB3" w:rsidRPr="00AD673B" w:rsidRDefault="00330AB3" w:rsidP="00330AB3">
      <w:pPr>
        <w:pStyle w:val="a5"/>
        <w:numPr>
          <w:ilvl w:val="0"/>
          <w:numId w:val="53"/>
        </w:numPr>
        <w:tabs>
          <w:tab w:val="left" w:pos="993"/>
        </w:tabs>
        <w:rPr>
          <w:sz w:val="24"/>
          <w:szCs w:val="24"/>
        </w:rPr>
      </w:pPr>
      <w:r w:rsidRPr="00AD673B">
        <w:rPr>
          <w:sz w:val="24"/>
          <w:szCs w:val="24"/>
        </w:rPr>
        <w:t>Мовчан М.А., студент, филос. ф-т, 1 к., гр. 141.</w:t>
      </w:r>
    </w:p>
    <w:p w:rsidR="00330AB3" w:rsidRPr="00AD673B" w:rsidRDefault="00330AB3" w:rsidP="00330AB3">
      <w:pPr>
        <w:pStyle w:val="a5"/>
        <w:numPr>
          <w:ilvl w:val="0"/>
          <w:numId w:val="53"/>
        </w:numPr>
        <w:rPr>
          <w:sz w:val="24"/>
          <w:szCs w:val="24"/>
        </w:rPr>
      </w:pPr>
      <w:r w:rsidRPr="00AD673B">
        <w:rPr>
          <w:sz w:val="24"/>
          <w:szCs w:val="24"/>
        </w:rPr>
        <w:t>Морев К. студент, филос. ф-т, 3 к., гр. 331.</w:t>
      </w:r>
    </w:p>
    <w:p w:rsidR="00330AB3" w:rsidRPr="00AD673B" w:rsidRDefault="00330AB3" w:rsidP="00330AB3">
      <w:pPr>
        <w:pStyle w:val="a5"/>
        <w:numPr>
          <w:ilvl w:val="0"/>
          <w:numId w:val="53"/>
        </w:numPr>
        <w:rPr>
          <w:sz w:val="24"/>
          <w:szCs w:val="24"/>
        </w:rPr>
      </w:pPr>
      <w:r w:rsidRPr="00AD673B">
        <w:rPr>
          <w:color w:val="000000"/>
          <w:sz w:val="24"/>
          <w:szCs w:val="24"/>
        </w:rPr>
        <w:t>Мякотина А.Н., магистрант, философ. ф-т, 1 к., гр. 142.</w:t>
      </w:r>
    </w:p>
    <w:p w:rsidR="00330AB3" w:rsidRPr="00AD673B" w:rsidRDefault="00330AB3" w:rsidP="00330AB3">
      <w:pPr>
        <w:pStyle w:val="a5"/>
        <w:numPr>
          <w:ilvl w:val="0"/>
          <w:numId w:val="53"/>
        </w:numPr>
        <w:rPr>
          <w:sz w:val="24"/>
          <w:szCs w:val="24"/>
        </w:rPr>
      </w:pPr>
      <w:r w:rsidRPr="00AD673B">
        <w:rPr>
          <w:sz w:val="24"/>
          <w:szCs w:val="24"/>
        </w:rPr>
        <w:t>Нефедова Н.А., студент, филос. ф-т, 2 к., гр. 251.</w:t>
      </w:r>
    </w:p>
    <w:p w:rsidR="00330AB3" w:rsidRPr="00AD673B" w:rsidRDefault="00330AB3" w:rsidP="00330AB3">
      <w:pPr>
        <w:pStyle w:val="a5"/>
        <w:numPr>
          <w:ilvl w:val="0"/>
          <w:numId w:val="53"/>
        </w:numPr>
        <w:tabs>
          <w:tab w:val="left" w:pos="993"/>
        </w:tabs>
        <w:rPr>
          <w:sz w:val="24"/>
          <w:szCs w:val="24"/>
        </w:rPr>
      </w:pPr>
      <w:r w:rsidRPr="00AD673B">
        <w:rPr>
          <w:sz w:val="24"/>
          <w:szCs w:val="24"/>
        </w:rPr>
        <w:t>Орлов А.Н., студент, филос. ф-т, 1 к., гр. 141.</w:t>
      </w:r>
    </w:p>
    <w:p w:rsidR="00330AB3" w:rsidRPr="00AD673B" w:rsidRDefault="00330AB3" w:rsidP="00330AB3">
      <w:pPr>
        <w:pStyle w:val="a5"/>
        <w:numPr>
          <w:ilvl w:val="0"/>
          <w:numId w:val="53"/>
        </w:numPr>
        <w:tabs>
          <w:tab w:val="left" w:pos="993"/>
        </w:tabs>
        <w:rPr>
          <w:sz w:val="24"/>
          <w:szCs w:val="24"/>
        </w:rPr>
      </w:pPr>
      <w:r w:rsidRPr="00AD673B">
        <w:rPr>
          <w:sz w:val="24"/>
          <w:szCs w:val="24"/>
        </w:rPr>
        <w:t>Павлищева Е.С., студент, филос. ф-т, 1 к., гр. 151.</w:t>
      </w:r>
    </w:p>
    <w:p w:rsidR="00330AB3" w:rsidRPr="00AD673B" w:rsidRDefault="00330AB3" w:rsidP="00330AB3">
      <w:pPr>
        <w:pStyle w:val="a5"/>
        <w:numPr>
          <w:ilvl w:val="0"/>
          <w:numId w:val="53"/>
        </w:numPr>
        <w:rPr>
          <w:sz w:val="24"/>
          <w:szCs w:val="24"/>
        </w:rPr>
      </w:pPr>
      <w:r w:rsidRPr="00AD673B">
        <w:rPr>
          <w:sz w:val="24"/>
          <w:szCs w:val="24"/>
        </w:rPr>
        <w:t>Петрова Н.А., магистрант, филос. ф-т, 1 к., гр. 132.</w:t>
      </w:r>
    </w:p>
    <w:p w:rsidR="00330AB3" w:rsidRPr="00AD673B" w:rsidRDefault="00330AB3" w:rsidP="00330AB3">
      <w:pPr>
        <w:pStyle w:val="a5"/>
        <w:numPr>
          <w:ilvl w:val="0"/>
          <w:numId w:val="53"/>
        </w:numPr>
        <w:rPr>
          <w:sz w:val="24"/>
          <w:szCs w:val="24"/>
        </w:rPr>
      </w:pPr>
      <w:r w:rsidRPr="00AD673B">
        <w:rPr>
          <w:sz w:val="24"/>
          <w:szCs w:val="24"/>
        </w:rPr>
        <w:t>Плетенкина В.В., магистрант, филос. ф-т, 2 к., 262 гр.</w:t>
      </w:r>
    </w:p>
    <w:p w:rsidR="00330AB3" w:rsidRPr="00AD673B" w:rsidRDefault="00330AB3" w:rsidP="00330AB3">
      <w:pPr>
        <w:pStyle w:val="a5"/>
        <w:numPr>
          <w:ilvl w:val="0"/>
          <w:numId w:val="53"/>
        </w:numPr>
        <w:rPr>
          <w:sz w:val="24"/>
          <w:szCs w:val="24"/>
        </w:rPr>
      </w:pPr>
      <w:r w:rsidRPr="00AD673B">
        <w:rPr>
          <w:sz w:val="24"/>
          <w:szCs w:val="24"/>
        </w:rPr>
        <w:t>Постнова А.А., магистрант, филос. ф-т, 2 к., гр. 252.</w:t>
      </w:r>
    </w:p>
    <w:p w:rsidR="00330AB3" w:rsidRPr="00AD673B" w:rsidRDefault="00330AB3" w:rsidP="00330AB3">
      <w:pPr>
        <w:pStyle w:val="a5"/>
        <w:numPr>
          <w:ilvl w:val="0"/>
          <w:numId w:val="53"/>
        </w:numPr>
        <w:rPr>
          <w:sz w:val="24"/>
          <w:szCs w:val="24"/>
        </w:rPr>
      </w:pPr>
      <w:r w:rsidRPr="00AD673B">
        <w:rPr>
          <w:sz w:val="24"/>
          <w:szCs w:val="24"/>
        </w:rPr>
        <w:t>Потехина И.В., магистрант, филос. ф-т, 1 к., гр. 132.</w:t>
      </w:r>
    </w:p>
    <w:p w:rsidR="00330AB3" w:rsidRPr="00AD673B" w:rsidRDefault="00330AB3" w:rsidP="00330AB3">
      <w:pPr>
        <w:pStyle w:val="a3"/>
        <w:numPr>
          <w:ilvl w:val="0"/>
          <w:numId w:val="53"/>
        </w:numPr>
        <w:spacing w:before="0" w:after="0"/>
        <w:rPr>
          <w:rFonts w:ascii="Times New Roman" w:hAnsi="Times New Roman" w:cs="Times New Roman"/>
          <w:sz w:val="24"/>
          <w:szCs w:val="24"/>
        </w:rPr>
      </w:pPr>
      <w:r w:rsidRPr="00AD673B">
        <w:rPr>
          <w:rFonts w:ascii="Times New Roman" w:hAnsi="Times New Roman" w:cs="Times New Roman"/>
          <w:sz w:val="24"/>
          <w:szCs w:val="24"/>
        </w:rPr>
        <w:t>Руденко Е.Н., магистрант, филос. ф-т, 2 к., гр. 252.</w:t>
      </w:r>
    </w:p>
    <w:p w:rsidR="00330AB3" w:rsidRPr="00AD673B" w:rsidRDefault="00330AB3" w:rsidP="00330AB3">
      <w:pPr>
        <w:pStyle w:val="a5"/>
        <w:numPr>
          <w:ilvl w:val="0"/>
          <w:numId w:val="53"/>
        </w:numPr>
        <w:tabs>
          <w:tab w:val="left" w:pos="993"/>
        </w:tabs>
        <w:rPr>
          <w:sz w:val="24"/>
          <w:szCs w:val="24"/>
        </w:rPr>
      </w:pPr>
      <w:r w:rsidRPr="00AD673B">
        <w:rPr>
          <w:sz w:val="24"/>
          <w:szCs w:val="24"/>
        </w:rPr>
        <w:t>Рыжкин Я.А., студент, филос. ф-т, 1 к., гр. 141.</w:t>
      </w:r>
    </w:p>
    <w:p w:rsidR="00330AB3" w:rsidRPr="00AD673B" w:rsidRDefault="00330AB3" w:rsidP="00330AB3">
      <w:pPr>
        <w:pStyle w:val="a5"/>
        <w:numPr>
          <w:ilvl w:val="0"/>
          <w:numId w:val="53"/>
        </w:numPr>
        <w:rPr>
          <w:sz w:val="24"/>
          <w:szCs w:val="24"/>
        </w:rPr>
      </w:pPr>
      <w:r w:rsidRPr="00AD673B">
        <w:rPr>
          <w:sz w:val="24"/>
          <w:szCs w:val="24"/>
        </w:rPr>
        <w:t xml:space="preserve">Рябошкапова Е.А., студент, филос. ф-т, 4 к., гр.431. </w:t>
      </w:r>
    </w:p>
    <w:p w:rsidR="00330AB3" w:rsidRPr="00AD673B" w:rsidRDefault="00330AB3" w:rsidP="00330AB3">
      <w:pPr>
        <w:pStyle w:val="a5"/>
        <w:numPr>
          <w:ilvl w:val="0"/>
          <w:numId w:val="53"/>
        </w:numPr>
        <w:rPr>
          <w:sz w:val="24"/>
          <w:szCs w:val="24"/>
        </w:rPr>
      </w:pPr>
      <w:r w:rsidRPr="00AD673B">
        <w:rPr>
          <w:sz w:val="24"/>
          <w:szCs w:val="24"/>
        </w:rPr>
        <w:t>Салмина Е.П., студент, филос. ф-т, 2 к., гр. 241.</w:t>
      </w:r>
    </w:p>
    <w:p w:rsidR="00330AB3" w:rsidRPr="00AD673B" w:rsidRDefault="00330AB3" w:rsidP="00330AB3">
      <w:pPr>
        <w:pStyle w:val="a5"/>
        <w:numPr>
          <w:ilvl w:val="0"/>
          <w:numId w:val="53"/>
        </w:numPr>
        <w:rPr>
          <w:sz w:val="24"/>
          <w:szCs w:val="24"/>
        </w:rPr>
      </w:pPr>
      <w:r w:rsidRPr="00AD673B">
        <w:rPr>
          <w:sz w:val="24"/>
          <w:szCs w:val="24"/>
        </w:rPr>
        <w:t>Сальников А.Е., студент, филос. ф-т, 2 к., гр. 241.</w:t>
      </w:r>
    </w:p>
    <w:p w:rsidR="00330AB3" w:rsidRPr="00AD673B" w:rsidRDefault="00330AB3" w:rsidP="00330AB3">
      <w:pPr>
        <w:pStyle w:val="a5"/>
        <w:numPr>
          <w:ilvl w:val="0"/>
          <w:numId w:val="53"/>
        </w:numPr>
        <w:rPr>
          <w:sz w:val="24"/>
          <w:szCs w:val="24"/>
        </w:rPr>
      </w:pPr>
      <w:r w:rsidRPr="00AD673B">
        <w:rPr>
          <w:sz w:val="24"/>
          <w:szCs w:val="24"/>
        </w:rPr>
        <w:t>Самаруха А.И., студент, филос. ф-т, 2 к., гр. 261.</w:t>
      </w:r>
    </w:p>
    <w:p w:rsidR="00330AB3" w:rsidRPr="00AD673B" w:rsidRDefault="00330AB3" w:rsidP="00330AB3">
      <w:pPr>
        <w:pStyle w:val="a5"/>
        <w:numPr>
          <w:ilvl w:val="0"/>
          <w:numId w:val="53"/>
        </w:numPr>
        <w:rPr>
          <w:sz w:val="24"/>
          <w:szCs w:val="24"/>
        </w:rPr>
      </w:pPr>
      <w:r w:rsidRPr="00AD673B">
        <w:rPr>
          <w:sz w:val="24"/>
          <w:szCs w:val="24"/>
        </w:rPr>
        <w:t>Саранская А.А., студент, филос. ф-т, 2 к., гр. 251.</w:t>
      </w:r>
    </w:p>
    <w:p w:rsidR="00330AB3" w:rsidRPr="00AD673B" w:rsidRDefault="00330AB3" w:rsidP="00330AB3">
      <w:pPr>
        <w:pStyle w:val="a5"/>
        <w:numPr>
          <w:ilvl w:val="0"/>
          <w:numId w:val="53"/>
        </w:numPr>
        <w:rPr>
          <w:sz w:val="24"/>
          <w:szCs w:val="24"/>
        </w:rPr>
      </w:pPr>
      <w:r w:rsidRPr="00AD673B">
        <w:rPr>
          <w:sz w:val="24"/>
          <w:szCs w:val="24"/>
        </w:rPr>
        <w:t>Сафарова Н.Р. магистрант, филос. ф-т, 1 к., гр. 132.</w:t>
      </w:r>
    </w:p>
    <w:p w:rsidR="00330AB3" w:rsidRPr="00AD673B" w:rsidRDefault="00330AB3" w:rsidP="00330AB3">
      <w:pPr>
        <w:pStyle w:val="a5"/>
        <w:numPr>
          <w:ilvl w:val="0"/>
          <w:numId w:val="53"/>
        </w:numPr>
        <w:tabs>
          <w:tab w:val="left" w:pos="1134"/>
        </w:tabs>
        <w:rPr>
          <w:sz w:val="24"/>
          <w:szCs w:val="24"/>
        </w:rPr>
      </w:pPr>
      <w:r w:rsidRPr="00AD673B">
        <w:rPr>
          <w:sz w:val="24"/>
          <w:szCs w:val="24"/>
        </w:rPr>
        <w:t>Сергиенко Ю.А., магистрант, филос. ф-т, 1 к., гр. 152.</w:t>
      </w:r>
    </w:p>
    <w:p w:rsidR="00330AB3" w:rsidRPr="00AD673B" w:rsidRDefault="00330AB3" w:rsidP="00330AB3">
      <w:pPr>
        <w:pStyle w:val="a5"/>
        <w:numPr>
          <w:ilvl w:val="0"/>
          <w:numId w:val="53"/>
        </w:numPr>
        <w:rPr>
          <w:sz w:val="24"/>
          <w:szCs w:val="24"/>
        </w:rPr>
      </w:pPr>
      <w:r w:rsidRPr="00AD673B">
        <w:rPr>
          <w:sz w:val="24"/>
          <w:szCs w:val="24"/>
        </w:rPr>
        <w:t xml:space="preserve">Серебряков К.С. студент, филос. ф-т, 4 к., гр.431. </w:t>
      </w:r>
    </w:p>
    <w:p w:rsidR="00330AB3" w:rsidRPr="00AD673B" w:rsidRDefault="00330AB3" w:rsidP="00330AB3">
      <w:pPr>
        <w:pStyle w:val="a5"/>
        <w:numPr>
          <w:ilvl w:val="0"/>
          <w:numId w:val="53"/>
        </w:numPr>
        <w:rPr>
          <w:sz w:val="24"/>
          <w:szCs w:val="24"/>
        </w:rPr>
      </w:pPr>
      <w:r w:rsidRPr="00AD673B">
        <w:rPr>
          <w:sz w:val="24"/>
          <w:szCs w:val="24"/>
        </w:rPr>
        <w:t xml:space="preserve">Синякова Д.Д. студент, филос. ф-т, 4 к., гр.431. </w:t>
      </w:r>
    </w:p>
    <w:p w:rsidR="00330AB3" w:rsidRPr="00AD673B" w:rsidRDefault="00330AB3" w:rsidP="00330AB3">
      <w:pPr>
        <w:pStyle w:val="a5"/>
        <w:numPr>
          <w:ilvl w:val="0"/>
          <w:numId w:val="53"/>
        </w:numPr>
        <w:tabs>
          <w:tab w:val="left" w:pos="993"/>
        </w:tabs>
        <w:rPr>
          <w:sz w:val="24"/>
          <w:szCs w:val="24"/>
        </w:rPr>
      </w:pPr>
      <w:r w:rsidRPr="00AD673B">
        <w:rPr>
          <w:sz w:val="24"/>
          <w:szCs w:val="24"/>
        </w:rPr>
        <w:t>Тапилин С.В., студент, филос. ф-т, 1 к., гр. 151.</w:t>
      </w:r>
    </w:p>
    <w:p w:rsidR="00330AB3" w:rsidRPr="00AD673B" w:rsidRDefault="00330AB3" w:rsidP="00330AB3">
      <w:pPr>
        <w:pStyle w:val="a5"/>
        <w:numPr>
          <w:ilvl w:val="0"/>
          <w:numId w:val="53"/>
        </w:numPr>
        <w:tabs>
          <w:tab w:val="left" w:pos="1134"/>
        </w:tabs>
        <w:rPr>
          <w:sz w:val="24"/>
          <w:szCs w:val="24"/>
        </w:rPr>
      </w:pPr>
      <w:r w:rsidRPr="00AD673B">
        <w:rPr>
          <w:sz w:val="24"/>
          <w:szCs w:val="24"/>
        </w:rPr>
        <w:t>Тарасов М.В., магистрант, филос. ф-т, 1 к., гр. 152.</w:t>
      </w:r>
    </w:p>
    <w:p w:rsidR="00330AB3" w:rsidRPr="00AD673B" w:rsidRDefault="00330AB3" w:rsidP="00330AB3">
      <w:pPr>
        <w:pStyle w:val="a5"/>
        <w:numPr>
          <w:ilvl w:val="0"/>
          <w:numId w:val="53"/>
        </w:numPr>
        <w:rPr>
          <w:sz w:val="24"/>
          <w:szCs w:val="24"/>
        </w:rPr>
      </w:pPr>
      <w:r w:rsidRPr="00AD673B">
        <w:rPr>
          <w:sz w:val="24"/>
          <w:szCs w:val="24"/>
        </w:rPr>
        <w:t>Тяпкин В.С., студент, филос. ф-т, 2 к., гр. 241.</w:t>
      </w:r>
    </w:p>
    <w:p w:rsidR="00330AB3" w:rsidRPr="00AD673B" w:rsidRDefault="00330AB3" w:rsidP="00330AB3">
      <w:pPr>
        <w:pStyle w:val="a5"/>
        <w:numPr>
          <w:ilvl w:val="0"/>
          <w:numId w:val="53"/>
        </w:numPr>
        <w:rPr>
          <w:sz w:val="24"/>
          <w:szCs w:val="24"/>
        </w:rPr>
      </w:pPr>
      <w:r w:rsidRPr="00AD673B">
        <w:rPr>
          <w:sz w:val="24"/>
          <w:szCs w:val="24"/>
        </w:rPr>
        <w:t>Украинский А.О., студент, филос. ф-т, 2 к., гр. 251.</w:t>
      </w:r>
    </w:p>
    <w:p w:rsidR="00330AB3" w:rsidRPr="00AD673B" w:rsidRDefault="00330AB3" w:rsidP="00330AB3">
      <w:pPr>
        <w:pStyle w:val="a5"/>
        <w:numPr>
          <w:ilvl w:val="0"/>
          <w:numId w:val="53"/>
        </w:numPr>
        <w:rPr>
          <w:sz w:val="24"/>
          <w:szCs w:val="24"/>
        </w:rPr>
      </w:pPr>
      <w:r w:rsidRPr="00AD673B">
        <w:rPr>
          <w:sz w:val="24"/>
          <w:szCs w:val="24"/>
        </w:rPr>
        <w:t>Чекмарева А.В., студент, филос. ф-т, 2 к., гр. 241.</w:t>
      </w:r>
    </w:p>
    <w:p w:rsidR="00330AB3" w:rsidRPr="00AD673B" w:rsidRDefault="00330AB3" w:rsidP="00330AB3">
      <w:pPr>
        <w:pStyle w:val="a5"/>
        <w:numPr>
          <w:ilvl w:val="0"/>
          <w:numId w:val="53"/>
        </w:numPr>
        <w:tabs>
          <w:tab w:val="left" w:pos="993"/>
        </w:tabs>
        <w:rPr>
          <w:sz w:val="24"/>
          <w:szCs w:val="24"/>
        </w:rPr>
      </w:pPr>
      <w:r w:rsidRPr="00AD673B">
        <w:rPr>
          <w:sz w:val="24"/>
          <w:szCs w:val="24"/>
        </w:rPr>
        <w:t>Черемушкина А.И., студент, филос. ф-т, 1 к., гр. 151.</w:t>
      </w:r>
    </w:p>
    <w:p w:rsidR="00330AB3" w:rsidRPr="00AD673B" w:rsidRDefault="00330AB3" w:rsidP="00330AB3">
      <w:pPr>
        <w:pStyle w:val="a5"/>
        <w:numPr>
          <w:ilvl w:val="0"/>
          <w:numId w:val="53"/>
        </w:numPr>
        <w:rPr>
          <w:sz w:val="24"/>
          <w:szCs w:val="24"/>
        </w:rPr>
      </w:pPr>
      <w:r w:rsidRPr="00AD673B">
        <w:rPr>
          <w:sz w:val="24"/>
          <w:szCs w:val="24"/>
        </w:rPr>
        <w:t>Черепанова Д.Е.,  студент, филос. ф-т, 4 к., гр. 431.</w:t>
      </w:r>
    </w:p>
    <w:p w:rsidR="00330AB3" w:rsidRPr="00AD673B" w:rsidRDefault="00330AB3" w:rsidP="00330AB3">
      <w:pPr>
        <w:pStyle w:val="a5"/>
        <w:numPr>
          <w:ilvl w:val="0"/>
          <w:numId w:val="53"/>
        </w:numPr>
        <w:tabs>
          <w:tab w:val="left" w:pos="1134"/>
        </w:tabs>
        <w:rPr>
          <w:sz w:val="24"/>
          <w:szCs w:val="24"/>
        </w:rPr>
      </w:pPr>
      <w:r w:rsidRPr="00AD673B">
        <w:rPr>
          <w:sz w:val="24"/>
          <w:szCs w:val="24"/>
        </w:rPr>
        <w:t>Чиркова Н.Л., студент, филос. ф-т, 1 к., гр. 141.</w:t>
      </w:r>
    </w:p>
    <w:p w:rsidR="00330AB3" w:rsidRPr="00AD673B" w:rsidRDefault="00330AB3" w:rsidP="00330AB3">
      <w:pPr>
        <w:pStyle w:val="a5"/>
        <w:numPr>
          <w:ilvl w:val="0"/>
          <w:numId w:val="53"/>
        </w:numPr>
        <w:rPr>
          <w:sz w:val="24"/>
          <w:szCs w:val="24"/>
        </w:rPr>
      </w:pPr>
      <w:r w:rsidRPr="00AD673B">
        <w:rPr>
          <w:bCs/>
          <w:sz w:val="24"/>
          <w:szCs w:val="24"/>
          <w:shd w:val="clear" w:color="auto" w:fill="FFFFFF"/>
        </w:rPr>
        <w:t xml:space="preserve">Шаншина П., </w:t>
      </w:r>
      <w:r w:rsidRPr="00AD673B">
        <w:rPr>
          <w:sz w:val="24"/>
          <w:szCs w:val="24"/>
        </w:rPr>
        <w:t xml:space="preserve">студент, филос. ф-т, 4 к., гр.431. </w:t>
      </w:r>
    </w:p>
    <w:p w:rsidR="00330AB3" w:rsidRPr="00AD673B" w:rsidRDefault="00330AB3" w:rsidP="00330AB3">
      <w:pPr>
        <w:pStyle w:val="a5"/>
        <w:numPr>
          <w:ilvl w:val="0"/>
          <w:numId w:val="53"/>
        </w:numPr>
        <w:tabs>
          <w:tab w:val="left" w:pos="993"/>
        </w:tabs>
        <w:rPr>
          <w:sz w:val="24"/>
          <w:szCs w:val="24"/>
        </w:rPr>
      </w:pPr>
      <w:r w:rsidRPr="00AD673B">
        <w:rPr>
          <w:sz w:val="24"/>
          <w:szCs w:val="24"/>
        </w:rPr>
        <w:t>Шарифуллина Э.Ф., студент, филос. ф-т, 1 к., гр. 151.</w:t>
      </w:r>
    </w:p>
    <w:p w:rsidR="00330AB3" w:rsidRPr="00AD673B" w:rsidRDefault="00330AB3" w:rsidP="00330AB3">
      <w:pPr>
        <w:pStyle w:val="a5"/>
        <w:numPr>
          <w:ilvl w:val="0"/>
          <w:numId w:val="53"/>
        </w:numPr>
        <w:tabs>
          <w:tab w:val="left" w:pos="1134"/>
        </w:tabs>
        <w:rPr>
          <w:sz w:val="24"/>
          <w:szCs w:val="24"/>
        </w:rPr>
      </w:pPr>
      <w:r w:rsidRPr="00AD673B">
        <w:rPr>
          <w:sz w:val="24"/>
          <w:szCs w:val="24"/>
        </w:rPr>
        <w:t>Штокгамер Е.Д., студент, филос. ф-т, 4 к., гр. 451.</w:t>
      </w:r>
    </w:p>
    <w:p w:rsidR="00330AB3" w:rsidRPr="00AD673B" w:rsidRDefault="00330AB3" w:rsidP="00330AB3">
      <w:pPr>
        <w:pStyle w:val="a5"/>
        <w:numPr>
          <w:ilvl w:val="0"/>
          <w:numId w:val="53"/>
        </w:numPr>
        <w:rPr>
          <w:sz w:val="24"/>
          <w:szCs w:val="24"/>
        </w:rPr>
      </w:pPr>
      <w:r w:rsidRPr="00AD673B">
        <w:rPr>
          <w:sz w:val="24"/>
          <w:szCs w:val="24"/>
        </w:rPr>
        <w:t>Шульженко И.А., студент, филос. ф-т, 1 к., гр. 161.</w:t>
      </w:r>
    </w:p>
    <w:p w:rsidR="00A12049" w:rsidRPr="00AD673B" w:rsidRDefault="00A12049" w:rsidP="00A12049">
      <w:pPr>
        <w:jc w:val="both"/>
        <w:rPr>
          <w:rFonts w:ascii="Times New Roman" w:hAnsi="Times New Roman"/>
          <w:sz w:val="24"/>
          <w:szCs w:val="24"/>
        </w:rPr>
      </w:pPr>
    </w:p>
    <w:p w:rsidR="002950B2" w:rsidRPr="00AD673B" w:rsidRDefault="002950B2" w:rsidP="00AB4B03">
      <w:pPr>
        <w:rPr>
          <w:rFonts w:ascii="Times New Roman" w:hAnsi="Times New Roman"/>
          <w:sz w:val="24"/>
          <w:szCs w:val="24"/>
        </w:rPr>
      </w:pPr>
    </w:p>
    <w:p w:rsidR="00FD6BE3" w:rsidRPr="00AD673B" w:rsidRDefault="00FD6BE3" w:rsidP="00AB4B03">
      <w:pPr>
        <w:rPr>
          <w:rFonts w:ascii="Times New Roman" w:hAnsi="Times New Roman"/>
          <w:sz w:val="24"/>
          <w:szCs w:val="24"/>
        </w:rPr>
      </w:pPr>
    </w:p>
    <w:p w:rsidR="00FD6BE3" w:rsidRPr="00AD673B" w:rsidRDefault="00FD6BE3" w:rsidP="00AB4B03">
      <w:pPr>
        <w:rPr>
          <w:rFonts w:ascii="Times New Roman" w:hAnsi="Times New Roman"/>
          <w:sz w:val="24"/>
          <w:szCs w:val="24"/>
        </w:rPr>
      </w:pPr>
    </w:p>
    <w:p w:rsidR="00AB4B03" w:rsidRPr="00AD673B" w:rsidRDefault="000E0626" w:rsidP="00AB4B03">
      <w:pPr>
        <w:rPr>
          <w:rFonts w:ascii="Times New Roman" w:hAnsi="Times New Roman"/>
          <w:sz w:val="24"/>
          <w:szCs w:val="24"/>
        </w:rPr>
      </w:pPr>
      <w:r w:rsidRPr="00AD673B">
        <w:rPr>
          <w:rFonts w:ascii="Times New Roman" w:hAnsi="Times New Roman"/>
          <w:sz w:val="24"/>
          <w:szCs w:val="24"/>
        </w:rPr>
        <w:t>Факультет иностранных языков и лингводидактики</w:t>
      </w:r>
    </w:p>
    <w:p w:rsidR="000E0626" w:rsidRPr="00AD673B" w:rsidRDefault="000E0626" w:rsidP="00AB4B03">
      <w:pPr>
        <w:rPr>
          <w:rFonts w:ascii="Times New Roman" w:hAnsi="Times New Roman"/>
          <w:sz w:val="24"/>
          <w:szCs w:val="24"/>
        </w:rPr>
      </w:pPr>
    </w:p>
    <w:p w:rsidR="00FD6BE3" w:rsidRPr="00AD673B" w:rsidRDefault="00FD6BE3" w:rsidP="00FD6BE3">
      <w:pPr>
        <w:ind w:left="360"/>
        <w:jc w:val="both"/>
        <w:rPr>
          <w:rFonts w:ascii="Times New Roman" w:hAnsi="Times New Roman"/>
          <w:sz w:val="24"/>
          <w:szCs w:val="24"/>
        </w:rPr>
      </w:pPr>
    </w:p>
    <w:p w:rsidR="00CA1619" w:rsidRPr="00AD673B" w:rsidRDefault="00CA1619" w:rsidP="00CA1619">
      <w:pPr>
        <w:pStyle w:val="a5"/>
        <w:ind w:left="0" w:firstLine="0"/>
        <w:rPr>
          <w:rStyle w:val="af"/>
          <w:sz w:val="24"/>
          <w:szCs w:val="24"/>
        </w:rPr>
      </w:pPr>
      <w:r w:rsidRPr="00AD673B">
        <w:rPr>
          <w:rStyle w:val="12"/>
          <w:sz w:val="24"/>
          <w:szCs w:val="24"/>
        </w:rPr>
        <w:t>Студенты</w:t>
      </w:r>
      <w:r w:rsidRPr="00AD673B">
        <w:rPr>
          <w:rStyle w:val="af"/>
          <w:sz w:val="24"/>
          <w:szCs w:val="24"/>
        </w:rPr>
        <w:t xml:space="preserve"> </w:t>
      </w:r>
      <w:r w:rsidRPr="00AD673B">
        <w:rPr>
          <w:rStyle w:val="12"/>
          <w:sz w:val="24"/>
          <w:szCs w:val="24"/>
        </w:rPr>
        <w:t>факультета иностранных языков и лингводидактики:</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Абада НАврас Дхиа Ибрахим,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Абдуллаева Айтен Чахидовна,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Абдуллаева Майса,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Абрамова Мария Владимировна,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Абылкасымова Альмира Тайирбековна,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Авдеева Лира Игоревна,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Авдонина Полина Федоровна,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spacing w:after="200" w:line="276" w:lineRule="auto"/>
        <w:rPr>
          <w:sz w:val="24"/>
          <w:szCs w:val="24"/>
        </w:rPr>
      </w:pPr>
      <w:r w:rsidRPr="00AD673B">
        <w:rPr>
          <w:color w:val="000000"/>
          <w:sz w:val="24"/>
          <w:szCs w:val="24"/>
        </w:rPr>
        <w:t>Агагелдиев Азат, 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Агаева Аннагул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Агакишиева Алина Теймуразовна,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Агамырадова Айгозел, студент, факультет иностранных языков и лингводидактики, 3 курс, 315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Аганыязова Агаюнус,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Аганыязова Айджерен, студент, факультет иностранных языков и лингводидактики, 4 курс, 415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Агапкина Софья Ивановна,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Агафонова Анастасия Владимировна,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Ажмуратова Елизавета Айткалиевна,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Азарян Лусинэ Игровна,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Азниязова Нилуфар,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Айдарова Мария Константиновна,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Акимова Дарья Евгеньевна,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Алексеева Алена Сергеевна,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Алексеева Виктория Валерьевна,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Алиева Ульвия Вугаровна,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Аллабердиева Айлар,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Аллабердиева Гулназ,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Аллаберенова Алтын,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Аллазова Дженнет,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Алламырадова Акнабат,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Алланазаров Арслан,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Алтарех Зухаир Садид Абдулкарим,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Алымджанова Энеджан,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Аль-Бураихи Хуссейн Адиль Юсиф,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Аль-Обайди Юнус Абдулаббас Джаббар, студент, факультет иностранных языков и лингводидактики, 3 курс, 216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Аманова Айгозел,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Андазова Умида, студент, факультет иностранных языков и лингводидактики, 3 курс, 315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Андреева Елена Андреевна,</w:t>
      </w:r>
      <w:r w:rsidRPr="00AD673B">
        <w:rPr>
          <w:color w:val="000000"/>
          <w:sz w:val="24"/>
          <w:szCs w:val="24"/>
        </w:rPr>
        <w:t xml:space="preserve"> 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Андреева Софья Николаевна,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Аннабердиев Атаджан,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Аннаева Айнур,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Аннамырадова Огулгерек,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Анфиногенова Александра Павловна,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Арешина Елена Геннадьевна, </w:t>
      </w:r>
      <w:r w:rsidRPr="00AD673B">
        <w:rPr>
          <w:color w:val="000000"/>
          <w:sz w:val="24"/>
          <w:szCs w:val="24"/>
        </w:rPr>
        <w:t>ф-т иностранных языков и лингводидактики, 4 курс, 421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Артыкова Динара,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Атабаев Довлетмырат,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Атаева Мерджен,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Ачилова Сона,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Ачылова Мая,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Бабагелдиева Огулджан,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Бабаджанов Нурмырат,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Бабаджанова Багул,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Бабаджанян Лилит Ваановна,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Бабаев Мердан,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Бабаева Гульджахан,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Бабаева Гурбангул,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Бабаева Махри,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Бабаева Мяхри,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Бабаева Хумай,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Бабакова Кристина Анреевна,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Бабаназарова Зарина,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Бадаева Эльвира Рафаэлевна,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Баева Виолетта Сергеевна,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Байджаев Ашыргелди,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Байрамова Хурмагозел,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Баландина Вероника Алексеевна,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Барабанщикова Алина Руслановна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Баранова Полина Олеговна,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Баркетова Анастасия Павловна,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Батыров Рахман,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Бахмутова Дарья Юрьевна,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Бахтиева Аделя Ильгисовна, студент, факультет иностранных языков и лингводидактики, 3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Бегмырадова Айболек,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Бекдурдыева Айгул,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Беляков Роман Александрович,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Бердимырадов Агамаммет,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Биктимирова Асия Юнисовна,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Бобик Ольга Сергеевна,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Боброва Евгения Владимировна,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Бобылева Ксения Олеговна,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Богачкина Виолетта Алексеевна,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Богданенко Светлана Константиновна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Божинская Ксения Петровна,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Болюхова Анастасия Андреевна,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Бондар Анастасия Андреевна</w:t>
      </w:r>
      <w:r w:rsidRPr="00AD673B">
        <w:rPr>
          <w:rStyle w:val="12"/>
          <w:sz w:val="24"/>
          <w:szCs w:val="24"/>
        </w:rPr>
        <w:tab/>
        <w:t>,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Борзова Анастасия Олеговна,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Борисова Анастасия Сергеевна,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Борисова Мария Евгеньевна,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Бочарова Ксения Николаевна,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Бузова Алена Валерьевна,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Бурмистров Владимир Владимирович,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Быданова Дарья Андреевна,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Бычкова Анастасия Александровна,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Вавилин Алексей Дмитриевич,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Валькова Алиса Сергеевна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Вахонина Виктория Геннадьевна,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Вепаева Лачын, студент, факультет иностранных языков и лингводидактики, 4 курс, 416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Вертеева Юлия Николаевна,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Винокуров Андрей Анатольевич, студент, факультет иностранных языков и лингводидактики, 3 курс, 314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Винтгольц Анна Геннадьевна,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Воеводина Ирина Алексеевна,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Волкова Виктория Михайловна,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Выдыш Марианна Николаевна,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Вытяев Дмитрий Владимирович,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Гаврилова Алена Юрьевна,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Гадисова Аида Рамазановна,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Гайыпова Кумуш, студен, факультет иностранных языков и лингводидактики, 2 курс, 215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Галактионова Анна Мгеровна,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Гараджаева Гулбахар,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Гаранина Полина Юрьевна,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Гареева Полина Александровна,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Гасымов Рамиль Ровшанович,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Гелдыева Хумай,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Гелленова Мелевше,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Гельдыева Джемал, студент, факультет иностранных языков и лингводидактики, 4 курс, 415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Гибельгаус Елизавета Александровна,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Гигаури Нато Хвичаевна,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Гокджаева Дженнет,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Головко Анастасия Станиславовна,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Горбатова Яна Александровна,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Горбунова Юлия Вадимовна,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Горшков Ярослав Дмитриевич,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Гребенщикова Дарья Владимировна,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Грякалова Влада Владиславовна,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Губина Ирина Дмитриевна,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Гурбангазов Гурбангаз,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Гурбанкулыева Дилбер,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Гурбанова Акнур,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Гурова Мария Дмитриевна,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Гурьянова Ульяна Дмитриевна,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Гутова Кристина Евгеньевна,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Гюльмамедова Руфия Руслановна,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Дагаева Ульяна Олеговна,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Даниелян Виктория Михайловна,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Дементьева Дарья Алексеевна,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Джавагирян Шагане Артуровна,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Джамирзе Ангелина Сергеевна,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Джангибаев Сахатмырат,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Джораева Гульдана,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Джорамырадов Назар,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Джумаева Манзура,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Джумайлова Кристина Евгеньевна,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Джураев Юсупджан,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Диденко Елизавета Романовна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Довлетгелдиева Огулджемал,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Донская Татьяна Сергеевна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Дурдыев Алламырат,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Дурдыева Лейла,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Дурдымырадова Гуллер,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Дурмушов Арслан,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Дьяченко Михаил Денисович,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Евтеева Варвара Михайловна,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Егель Кристина Юрьевна,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Егорова Ольга Игоревна,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Елааджили Отмане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Ёлдашова Нилуфар,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Еременко Анастасия Алексеевна,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Еремина Александра Николаевна,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Ермоленко Екатерина Алексеевна,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Ерофеева Дарья Алексеевна студент, факультет иностранных языков и лингводидактики, 2 курс, 213 группа</w:t>
      </w:r>
    </w:p>
    <w:p w:rsidR="00CA1619" w:rsidRPr="00AD673B" w:rsidRDefault="00CA1619" w:rsidP="00967DEF">
      <w:pPr>
        <w:pStyle w:val="a9"/>
        <w:numPr>
          <w:ilvl w:val="0"/>
          <w:numId w:val="45"/>
        </w:numPr>
        <w:spacing w:before="0" w:beforeAutospacing="0" w:after="0" w:afterAutospacing="0"/>
        <w:contextualSpacing/>
        <w:jc w:val="both"/>
        <w:rPr>
          <w:color w:val="000000"/>
        </w:rPr>
      </w:pPr>
      <w:r w:rsidRPr="00AD673B">
        <w:t xml:space="preserve">Ерофеева Елена Витальевна, </w:t>
      </w:r>
      <w:r w:rsidRPr="00AD673B">
        <w:rPr>
          <w:color w:val="000000"/>
        </w:rPr>
        <w:t>ф-т иностранных языков и лингводидактики, 4 курс, 421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Жадаева Ксения Васильевна,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Жаналиева Жанара Гайдаровна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Жантасова Малика Нурбулатовна,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Жерновая Мария Сергеевна,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Жижина Светлана Алексеевна,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952"/>
        </w:tabs>
        <w:suppressAutoHyphens/>
        <w:spacing w:after="200" w:line="276" w:lineRule="auto"/>
        <w:textAlignment w:val="baseline"/>
        <w:rPr>
          <w:sz w:val="24"/>
          <w:szCs w:val="24"/>
        </w:rPr>
      </w:pPr>
      <w:r w:rsidRPr="00AD673B">
        <w:rPr>
          <w:rStyle w:val="12"/>
          <w:sz w:val="24"/>
          <w:szCs w:val="24"/>
        </w:rPr>
        <w:t>Жусубалиева Индира Айбулатовна,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Завалий Оксана Дмитриевна,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Завалишина Алёна Олеговна,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Зажаева Анна Андреевна,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Зайцева Юлия Викторовна,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Звягина Анна Алексеевна,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Зеленкова Мария Александровна,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Земляниченко Арина Георгиевна,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Зерджауи Салам Хушам Сапер,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Зерняева Алина Олеговна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Золотарева Юлия Дмитриевна,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Зубарева Анна Алексеевна,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Зюзина Елизавета Александровна,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Иванова Валерия Александровна,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Иванова Инна Вадимовна,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Иванюк Иван Васильевич,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Иващенко Дарья Евгеньевна,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Ивчик Олеся Сергеевна,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Икрамова Дилноза,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Иламанова Мерджен,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Ильина Анастасия Андрияновна,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Илясова Огулгерек ,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Исакова Алена Алексеевна,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Исмаилова Лале Гасиловна,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Какаджанов Какамырат,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Калабина Дарья Андреевна,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Калдина Анастасия Александровна,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Каминская Валерия Сергеевна,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Капылова Карина Дмитриевна,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952"/>
        </w:tabs>
        <w:suppressAutoHyphens/>
        <w:spacing w:after="200" w:line="276" w:lineRule="auto"/>
        <w:textAlignment w:val="baseline"/>
        <w:rPr>
          <w:sz w:val="24"/>
          <w:szCs w:val="24"/>
        </w:rPr>
      </w:pPr>
      <w:r w:rsidRPr="00AD673B">
        <w:rPr>
          <w:rStyle w:val="12"/>
          <w:sz w:val="24"/>
          <w:szCs w:val="24"/>
        </w:rPr>
        <w:t>Карпова Маргарита Алексеевна,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Касаткина Ольга Сергеевна,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Качкина Виктория Алексеевна,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Керендясева Диана Михайловна,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Кечкина Екатерина Эдуардовна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Кирьянова Анастасия Олеговна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Китляр Анна Александровна,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Клепикова Анна Дмитриевна,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Клименко Ольга Николаевна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Клочков Константин Сергеевич,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Коваль Анастасия Андреевна,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Козлова Вероника Дмитриевна,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Колесникова Анастасия Алексеевна,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Колесникова Виктория Валерьевна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Колотилина Кристина Станиславовна,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Колотухина Елизавета Евгеньевна,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Константинова Александра Анатольевна,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Копылова Алевтина Игоревна,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Коренченко Алина Михайловна,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Коробейникова Дарья Алексеевна,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Косова Дарья Руслановна,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Косолапова Дарья Михайловна,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Коссеков Какаджан,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Кравцов Егор Игоревич,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Кривенцев Денис Александрович,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Кривенцова Анастасия Олеговна,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Крылатова Ангелина Филипповна,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Крылатова Дарья Дмитриевна,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Кувшинова Виктория Валерьевна,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Кудратова Гулмира,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Кудрявцева Олеся Александровна,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Кузина Алена Алексеевна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Кузнециян Полина Вадимовна,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Кузнецов Сергей Сергеевич,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Курбанов Жейхун, студент, факультет иностранных языков и лингводидактики, 3 курс, 316 группа</w:t>
      </w:r>
    </w:p>
    <w:p w:rsidR="00CA1619" w:rsidRPr="00AD673B" w:rsidRDefault="00CA1619" w:rsidP="00967DEF">
      <w:pPr>
        <w:pStyle w:val="a5"/>
        <w:numPr>
          <w:ilvl w:val="0"/>
          <w:numId w:val="45"/>
        </w:numPr>
        <w:spacing w:after="200" w:line="276" w:lineRule="auto"/>
        <w:jc w:val="left"/>
        <w:rPr>
          <w:sz w:val="24"/>
          <w:szCs w:val="24"/>
        </w:rPr>
      </w:pPr>
      <w:r w:rsidRPr="00AD673B">
        <w:rPr>
          <w:sz w:val="24"/>
          <w:szCs w:val="24"/>
        </w:rPr>
        <w:t xml:space="preserve">Курбанова Саидахан,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Курочкина Оксана Андреевна,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Кутелия Юлия Владимировна,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Кыяева Акнур,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Лавнова Екатерина Юрьевна, студент, факультет иностранных языков и лингводидактики, 2 курс, 211 группа,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Лазарева Анна Сергеевна,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Лазарева Ольга Андреевна,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Леонтьева Арина Антоновна,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Лепетан Яна Андреевна,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Литовченко Елена Дмитриевна,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Лищенюк Злата Владимировна,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Лолашвили Григорий Давидович,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Лушенков Михаил Олегович, студент, факультет иностранных языков и лингводидактики, 2 курс, 214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Лушников Илья Александрович,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Лысенко Мария Владимировна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Лысова Анастасия Ивановна,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Ляшенко Мария Анатольевна,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Мазанова Ангелина Олеговна,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Максатмырадова Айджерен,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Максимова Алина Алексеевна,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Максимова Анастасия Витальевна,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Малец Таисия Андреевна,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Малышева Анастасия Алексеевна,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Мамедов Мейлис,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Мамедова Рейхан Хейруллах Кызы,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Маммедова Мерджен, студент, факультет иностранных языков и лингводидактики, 3 курс, 316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Маренова Валерия Вячеславовна,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Маркелов Артём Дмитриевич,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Мартиросян Диана Арменовна,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952"/>
        </w:tabs>
        <w:suppressAutoHyphens/>
        <w:spacing w:after="200" w:line="276" w:lineRule="auto"/>
        <w:textAlignment w:val="baseline"/>
        <w:rPr>
          <w:sz w:val="24"/>
          <w:szCs w:val="24"/>
        </w:rPr>
      </w:pPr>
      <w:r w:rsidRPr="00AD673B">
        <w:rPr>
          <w:rStyle w:val="12"/>
          <w:sz w:val="24"/>
          <w:szCs w:val="24"/>
        </w:rPr>
        <w:t>Марченко Кирилл Александрович,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Матаева Наталия Сергеевна,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Матвеева Анастасия Витальевна,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Матякубова Сохиба, студент, факультет иностранных языков и лингводидактики, 3 курс, 315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Медникова Елизавета Сергеевна, </w:t>
      </w:r>
      <w:r w:rsidRPr="00AD673B">
        <w:rPr>
          <w:color w:val="000000"/>
          <w:sz w:val="24"/>
          <w:szCs w:val="24"/>
        </w:rPr>
        <w:t>ф-т иностранных языков и лингводидактики, 4 курс, 421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Меликова Полина Дмитриевна,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Мелсов Агабек,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Мерданова Айгозел,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Мередова Гунча,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Милосердова Наталья Алексеевна,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Минаева Арина Михайловна,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Миненко Максим Андреевич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Минкина Елена Владимировна,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Миронов Александр Сергеевич, студент, факультет иностранных языков и лингводидактики, 3 курс, 311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Миронова Анна Валерьевна,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Мирошник Елизавета Михайловна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Мирошников Евгений Александрович, студент, факультет иностранных языков и лингводидактики, 4 курс, 414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Михайлова Владислава Алексеевна, </w:t>
      </w:r>
      <w:r w:rsidRPr="00AD673B">
        <w:rPr>
          <w:color w:val="000000"/>
          <w:sz w:val="24"/>
          <w:szCs w:val="24"/>
        </w:rPr>
        <w:t>ф-т иностранных языков и лингводидактики, 4 курс, 421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Михайлюк Валерия Константиновна, </w:t>
      </w:r>
      <w:r w:rsidRPr="00AD673B">
        <w:rPr>
          <w:color w:val="000000"/>
          <w:sz w:val="24"/>
          <w:szCs w:val="24"/>
        </w:rPr>
        <w:t>ф-т иностранных языков и лингводидактики, 4 курс, 421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Михеева Анастасия Николаевна,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Михеева Виктория Сергеевна,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Мишина Виктория Макисмовна,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Мурадова Огулгерек,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Мурушкина Анастасия Павловна,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Мухомедьярова Линара Николаевна,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Мухыева Лачын,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Мырадова Айнура,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Мямиев Ораз,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Найзаева Язгул,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Наркабулова Мафтуна,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Насырова Алсу Фяимовна,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Наумова Валерия Владимировна,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Неджметдинова Овадан,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Недогорская Юлия Сергеевна,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Непесова Гулширин,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Нескрёба Арина Владимировна,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Нестерова Анастасия Алексеевна,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Никишина Варвара Денисовна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Николаев Даниил Николаевич,</w:t>
      </w:r>
      <w:r w:rsidRPr="00AD673B">
        <w:rPr>
          <w:color w:val="000000"/>
          <w:sz w:val="24"/>
          <w:szCs w:val="24"/>
        </w:rPr>
        <w:t xml:space="preserve"> ф-т иностранных языков и лингводидактики, 1 курс, 121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Новикова Мария Александровна,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Нургелдиева Акджемал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Нурмаммедова Багул,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Овезгелдиев Мыратберди,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Овезмырадова Тавус,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Овлякулова Майса, студент, факультет иностранных языков и лингводидактики, 4 курс, 416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Олейник Дмитрий Иванович,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Омельченко Юлия Алексеевна,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Ораев Сердар,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Оразгелдиева Зылайха,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Орлова Арина Дмитриевна,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Орлова Мария Алексеевна,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Отоса Руслан Джафарович, студент, факультет иностранных языков и лингводидактики, 4 курс, 412группа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Охлопкова Светлана Алексеевна,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Пардаева Селбигул,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Пармон Карина Николаевна,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Парфенова Кристина Владимировна, </w:t>
      </w:r>
      <w:r w:rsidRPr="00AD673B">
        <w:rPr>
          <w:color w:val="000000"/>
          <w:sz w:val="24"/>
          <w:szCs w:val="24"/>
        </w:rPr>
        <w:t>ф-т иностранных языков и лингводидактики, 4 курс, 421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Пасочников Никита Олегович,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Певцова Яна Александровна,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Перманова Огулгерек,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Перов Илья Андреевич,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Перхадова Бахар,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Петренко Виктория Сергеевна,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Петрухина Екатерина Алексеевна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Пироженко Екатерина Евгеньевна,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Пискун Яков Викторович,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Плеханова Елена Васильевна,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952"/>
        </w:tabs>
        <w:suppressAutoHyphens/>
        <w:spacing w:after="200" w:line="276" w:lineRule="auto"/>
        <w:textAlignment w:val="baseline"/>
        <w:rPr>
          <w:sz w:val="24"/>
          <w:szCs w:val="24"/>
        </w:rPr>
      </w:pPr>
      <w:r w:rsidRPr="00AD673B">
        <w:rPr>
          <w:rStyle w:val="12"/>
          <w:sz w:val="24"/>
          <w:szCs w:val="24"/>
        </w:rPr>
        <w:t>Половко Маргарита Алексеевна,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Полушина Екатерина Сергеевна,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Попова Анастасия Игоревна,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Попова Екатерина Михайловна,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Попова Мария Андреевна,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Попп Арина Владимировна,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Посухов Евгений Петрович,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Потапова Мария Дмитриевна</w:t>
      </w:r>
      <w:r w:rsidRPr="00AD673B">
        <w:rPr>
          <w:rStyle w:val="12"/>
          <w:sz w:val="24"/>
          <w:szCs w:val="24"/>
        </w:rPr>
        <w:tab/>
        <w:t>,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Потемкина Вероника Павловна,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Пронина Полина Андреевна,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Проскурина Виктория Сергеевна,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Пугачева Софья Андреевна,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Ракитина Александра Рустамовна,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Ракушин Лев Алексеевич,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Рахманбердиева Бахар,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Рахманбердиева Шасолтан,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Рахманов Бегенч,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Рахмедова Базаргул,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Рахметуллина Наиля Ильдаровна,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Рахымбердиева Бахаргул,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Ребенок Александра Андреевна,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Ревтова Анастасия Михайловна,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Резникова Валерия Александровна,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Репина Дарья Андреевна,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952"/>
        </w:tabs>
        <w:suppressAutoHyphens/>
        <w:spacing w:after="200" w:line="276" w:lineRule="auto"/>
        <w:textAlignment w:val="baseline"/>
        <w:rPr>
          <w:sz w:val="24"/>
          <w:szCs w:val="24"/>
        </w:rPr>
      </w:pPr>
      <w:r w:rsidRPr="00AD673B">
        <w:rPr>
          <w:rStyle w:val="12"/>
          <w:color w:val="000000"/>
          <w:sz w:val="24"/>
          <w:szCs w:val="24"/>
        </w:rPr>
        <w:t>Рзаева Мариям Эльбрусовна</w:t>
      </w:r>
      <w:r w:rsidRPr="00AD673B">
        <w:rPr>
          <w:rStyle w:val="12"/>
          <w:sz w:val="24"/>
          <w:szCs w:val="24"/>
        </w:rPr>
        <w:t>,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Рогава Диана Геловна,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Рогачева Анастасия Руслановна,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Рогожина Виктория Витальевна,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Родикова Кристина Андреевна,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Рождественская Виктория Владиславовна,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Розгелдиева Махри,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Розмурадова Мамаджан,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Розыева Акгул,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Розыева Марал,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Розыкулиева Лейла Махтумкулыевна,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Романова Валерия Николаевна,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Русакова Светлана Андреевна,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Рустамова Салина,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Рыженкова Александра Сергеевна,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Сабуров Худашукур,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Сазонова Софья Дмитриевна,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Саитова Дияна Рашидовна,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Сальникова Екатерина Витальевна,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Самсонова Алина Александровна,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Сапаева Арзыгул,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Сапаргалиева Дана Аманжановна,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Сапарова Фарида,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Сарайкина Анастасия Андреевна,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Сардарян Роберт Альбертович,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Сарыев Арслан,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952"/>
        </w:tabs>
        <w:suppressAutoHyphens/>
        <w:spacing w:after="200" w:line="276" w:lineRule="auto"/>
        <w:textAlignment w:val="baseline"/>
        <w:rPr>
          <w:sz w:val="24"/>
          <w:szCs w:val="24"/>
        </w:rPr>
      </w:pPr>
      <w:r w:rsidRPr="00AD673B">
        <w:rPr>
          <w:rStyle w:val="12"/>
          <w:sz w:val="24"/>
          <w:szCs w:val="24"/>
        </w:rPr>
        <w:t>Сафронова Инна Дмитриевна,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Сахатмурадова Алтын,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Сгонникова Виктория Алексеевна,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Сейидова Арзув,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Сердечная Анастасия Викторовна,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Сидоркина Ольга Сергеевна,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Синюшкина Александра Олеговна,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Смирнов Георгий Антонович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Соковнина Анна Дмитриевна</w:t>
      </w:r>
      <w:r w:rsidRPr="00AD673B">
        <w:rPr>
          <w:rStyle w:val="12"/>
          <w:sz w:val="24"/>
          <w:szCs w:val="24"/>
        </w:rPr>
        <w:tab/>
        <w:t>,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Соловьева Елизавета Станиславовна,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Сорокин Сергей Андреевич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Спиридонов Сергей Алексеевич,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Спиряхина Татьяна Андреевна,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Степанова Вера Александровна, </w:t>
      </w:r>
      <w:r w:rsidRPr="00AD673B">
        <w:rPr>
          <w:color w:val="000000"/>
          <w:sz w:val="24"/>
          <w:szCs w:val="24"/>
        </w:rPr>
        <w:t>ф-т иностранных языков и лингводидактики, 4 курс, 421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Степанова Екатерина Максимовна,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Ступина Виктория Максимовна,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Сурина Анна Алексеевна,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Суровцев Иван Сергеевич,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Сюсина Виктория Алексеевна,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Тазова Екатерина Андреевна,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Творогов Данила Константинович,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Темирова Махри,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Терентьева Дарья Александровна,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Тикунова Ксения Андреевна,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Титухина Елизавета Геннадиевна, студент, факультет иностранных языков и лингводидактики, 3 курс, 313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Ткаченко Александра Алексеевна,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Ткаченко Дарья Евгеньевна,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Тойлыева Шемшат, студен, факультет иностранных языков и лингводидактики, 2 курс, 215 группа Фахридинов Мамуржан,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Трофимова Анастасия Владимировна,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Трубникова Анна Владимировна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Тудакова Анна Дмитриевна,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710"/>
        </w:tabs>
        <w:suppressAutoHyphens/>
        <w:spacing w:after="200" w:line="276" w:lineRule="auto"/>
        <w:textAlignment w:val="baseline"/>
        <w:rPr>
          <w:sz w:val="24"/>
          <w:szCs w:val="24"/>
        </w:rPr>
      </w:pPr>
      <w:r w:rsidRPr="00AD673B">
        <w:rPr>
          <w:rStyle w:val="12"/>
          <w:sz w:val="24"/>
          <w:szCs w:val="24"/>
        </w:rPr>
        <w:t>Турикова Алина Сергеевна, студент, факультет иностранных языков и лингводидактики, 3 курс, 312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Турковская Марина Сергеевна, </w:t>
      </w:r>
      <w:r w:rsidRPr="00AD673B">
        <w:rPr>
          <w:color w:val="000000"/>
          <w:sz w:val="24"/>
          <w:szCs w:val="24"/>
        </w:rPr>
        <w:t>ф-т иностранных языков и лингводидактики, 1 курс, 121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Тухватуллина Карина Равильевна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Тян Елена Сергеевна,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Уколова Мария Владимировна,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Улыбина Ольга Сергеевна,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Уляшева Виктория Дмитриевна,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Умамов Ягшы,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Уружбекова Таварет Расимовна,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Ушакова Анна Алексеевна,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Филиппова Анастасия Александровна,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Фирстова Марина Евгеньевна</w:t>
      </w:r>
      <w:r w:rsidRPr="00AD673B">
        <w:rPr>
          <w:rStyle w:val="12"/>
          <w:sz w:val="24"/>
          <w:szCs w:val="24"/>
        </w:rPr>
        <w:tab/>
        <w:t>,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Фокин Игорь Александрович студент, факультет иностранных языков и лингводидактики, 2 курс, 213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Фукс Полина Сергеевна,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Хайытмурадова Бахар, студент, факультет иностранных языков и лингводидактики, 3 курс, 316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Хампиева Софья Увайсовна,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Хамраева Гулширин,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Ханыева Улкер, студент, факультет иностранных языков и лингводидактики, 4 курс, 415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Харитонова Мария Владимировна, </w:t>
      </w:r>
      <w:r w:rsidRPr="00AD673B">
        <w:rPr>
          <w:color w:val="000000"/>
          <w:sz w:val="24"/>
          <w:szCs w:val="24"/>
        </w:rPr>
        <w:t>ф-т иностранных языков и лингводидактики, 3 курс, 321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Ходжабердиева Язгул, студент, факультет иностранных языков и лингводидактики, 3 курс, 316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Хожиева Ксения Валерьевна,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Хозова Юлия Александровна,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Хохлова Варвара Алексеевна,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Хохлова Мария Романовна,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Хугаева Зарина,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Худайбердиева Айнабат,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Хыдыров Нурмырат,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Цатурян Виктория Артуровна,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Цацулина Евгения Валерьевна,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Чапурина Дарья Викторовна,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85"/>
        </w:tabs>
        <w:suppressAutoHyphens/>
        <w:spacing w:after="200" w:line="276" w:lineRule="auto"/>
        <w:textAlignment w:val="baseline"/>
        <w:rPr>
          <w:sz w:val="24"/>
          <w:szCs w:val="24"/>
        </w:rPr>
      </w:pPr>
      <w:r w:rsidRPr="00AD673B">
        <w:rPr>
          <w:rStyle w:val="12"/>
          <w:sz w:val="24"/>
          <w:szCs w:val="24"/>
        </w:rPr>
        <w:t>Чарыева Огулджерен,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Черников Дмитрий Алексеевич студент, факультет иностранных языков и лингводидактики, 2 курс, 213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Чернышев Илья Дмитриевич,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Чугунова Ирина Николаевна,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Шаврина Анна Денисовна, студент, факультет иностранных языков и лингводидактики, 2 курс, 214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Шалаева Ольга Сергеевна, студент, факультет иностранных языков и лингводидактики, 2 курс, 211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Шалунова Юлия Юрьевна,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Шамуратова Юлдузой,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Шаповалова Анастасия Алексеевна,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Шаповалова Людмила Васильевна, студент, факультет иностранных языков и лингводидактики, 2 курс, 212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Шевченко Мария Михайловна, студент, факультет иностранных языков и лингводидактики, 4 курс,414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Шекян Милена Игоревна, студент, факультет иностранных языков и лингводидактики, 4 курс, 411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Шельпякова Анна Алексеевна,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Шестакова Анастасия Сергеевна,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Шибаев Олег Владимирович, студент, факультет иностранных языков и лингводидактики, 3 курс, 312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Шимчук Дмитрий Викторович,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Шишенина Дарья Игоревна,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Шишкова Юлия Сергеевна, магистрант, факультет иностранных языков и лингводидактики, 1 курс, 191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Шубина Валерия Алексеевна, студент, факультет иностранных языков и лингводидактики, 3 курс, 314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Шумайлова Тамара,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Шухратова Алтынгозел,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708"/>
        </w:tabs>
        <w:suppressAutoHyphens/>
        <w:spacing w:after="200" w:line="276" w:lineRule="auto"/>
        <w:textAlignment w:val="baseline"/>
        <w:rPr>
          <w:sz w:val="24"/>
          <w:szCs w:val="24"/>
        </w:rPr>
      </w:pPr>
      <w:r w:rsidRPr="00AD673B">
        <w:rPr>
          <w:sz w:val="24"/>
          <w:szCs w:val="24"/>
        </w:rPr>
        <w:t>Эрешов Бабагелди,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Эсенов Мухамметмырат, студент, факультет иностранных языков и лингводидактики, 3 курс, 315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Эсенова Мержен,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Эсенова Огулкейик,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Юлдашова Назима,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Юрина Юлия Константиновна, студент, факультет иностранных языков и лингводидактики, 3 курс, 311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Юркова Дарья Олеговна, студент, факультет иностранных языков и лингводидактики, 4 курс, 412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Юрлов Василий Александрович, студент, факультет иностранных языков и лингводидактики, 4 курс,413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Ягмырова Зубейда, студент, факультет иностранных языков и лингводидактики, 4 курс, 416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Ягудина Марина Святославовна, студент, факультет иностранных языков и лингводидактики, 4 курс, 414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Ягшымырадова Алтынай, студент, факультет иностранных языков и лингводидактики, 4 курс, 415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sz w:val="24"/>
          <w:szCs w:val="24"/>
        </w:rPr>
        <w:t>Язмедова Нартач, студен, факультет иностранных языков и лингводидактики, 2 курс, 215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 w:val="left" w:pos="851"/>
        </w:tabs>
        <w:suppressAutoHyphens/>
        <w:spacing w:after="200" w:line="276" w:lineRule="auto"/>
        <w:textAlignment w:val="baseline"/>
        <w:rPr>
          <w:sz w:val="24"/>
          <w:szCs w:val="24"/>
        </w:rPr>
      </w:pPr>
      <w:r w:rsidRPr="00AD673B">
        <w:rPr>
          <w:rStyle w:val="12"/>
          <w:sz w:val="24"/>
          <w:szCs w:val="24"/>
        </w:rPr>
        <w:t>Якунина Софья Вадимовна, магистрант, факультет иностранных языков и лингводидактики, 2 курс, 291 группа</w:t>
      </w:r>
    </w:p>
    <w:p w:rsidR="00CA1619" w:rsidRPr="00AD673B" w:rsidRDefault="00CA1619" w:rsidP="00967DEF">
      <w:pPr>
        <w:pStyle w:val="a5"/>
        <w:numPr>
          <w:ilvl w:val="0"/>
          <w:numId w:val="45"/>
        </w:numPr>
        <w:spacing w:after="200" w:line="276" w:lineRule="auto"/>
        <w:rPr>
          <w:sz w:val="24"/>
          <w:szCs w:val="24"/>
        </w:rPr>
      </w:pPr>
      <w:r w:rsidRPr="00AD673B">
        <w:rPr>
          <w:sz w:val="24"/>
          <w:szCs w:val="24"/>
        </w:rPr>
        <w:t xml:space="preserve">Якупова Разия Хамитовна, </w:t>
      </w:r>
      <w:r w:rsidRPr="00AD673B">
        <w:rPr>
          <w:color w:val="000000"/>
          <w:sz w:val="24"/>
          <w:szCs w:val="24"/>
        </w:rPr>
        <w:t>ф-т иностранных языков и лингводидактики, 2 курс, 221 группа</w:t>
      </w:r>
    </w:p>
    <w:p w:rsidR="00CA1619" w:rsidRPr="00AD673B" w:rsidRDefault="00CA1619" w:rsidP="00967DEF">
      <w:pPr>
        <w:pStyle w:val="a5"/>
        <w:numPr>
          <w:ilvl w:val="0"/>
          <w:numId w:val="45"/>
        </w:numPr>
        <w:pBdr>
          <w:top w:val="none" w:sz="0" w:space="0" w:color="000000"/>
          <w:left w:val="none" w:sz="0" w:space="0" w:color="000000"/>
          <w:bottom w:val="none" w:sz="0" w:space="0" w:color="000000"/>
          <w:right w:val="none" w:sz="0" w:space="0" w:color="000000"/>
        </w:pBdr>
        <w:tabs>
          <w:tab w:val="left" w:pos="284"/>
        </w:tabs>
        <w:suppressAutoHyphens/>
        <w:spacing w:after="200" w:line="276" w:lineRule="auto"/>
        <w:textAlignment w:val="baseline"/>
        <w:rPr>
          <w:sz w:val="24"/>
          <w:szCs w:val="24"/>
        </w:rPr>
      </w:pPr>
      <w:r w:rsidRPr="00AD673B">
        <w:rPr>
          <w:rStyle w:val="12"/>
          <w:sz w:val="24"/>
          <w:szCs w:val="24"/>
        </w:rPr>
        <w:t>Янбикова Алиса Александровна, студент, факультет иностранных языков и лингводидактики, 3 курс, 311 группа</w:t>
      </w:r>
    </w:p>
    <w:p w:rsidR="00CA1619" w:rsidRPr="00AD673B" w:rsidRDefault="00CA1619" w:rsidP="00CA1619">
      <w:pPr>
        <w:pStyle w:val="a5"/>
        <w:ind w:left="1080"/>
        <w:rPr>
          <w:rStyle w:val="af"/>
          <w:sz w:val="24"/>
          <w:szCs w:val="24"/>
        </w:rPr>
      </w:pPr>
    </w:p>
    <w:p w:rsidR="00CA1619" w:rsidRPr="00AD673B" w:rsidRDefault="00CA1619" w:rsidP="00CA1619">
      <w:pPr>
        <w:pStyle w:val="a5"/>
        <w:ind w:left="1080"/>
        <w:rPr>
          <w:rStyle w:val="af"/>
          <w:sz w:val="24"/>
          <w:szCs w:val="24"/>
        </w:rPr>
      </w:pPr>
    </w:p>
    <w:p w:rsidR="00CA1619" w:rsidRPr="00AD673B" w:rsidRDefault="00CA1619" w:rsidP="00CA1619">
      <w:pPr>
        <w:pStyle w:val="a5"/>
        <w:ind w:left="1080"/>
        <w:rPr>
          <w:rStyle w:val="af"/>
          <w:sz w:val="24"/>
          <w:szCs w:val="24"/>
        </w:rPr>
      </w:pPr>
      <w:r w:rsidRPr="00AD673B">
        <w:rPr>
          <w:rStyle w:val="af"/>
          <w:sz w:val="24"/>
          <w:szCs w:val="24"/>
        </w:rPr>
        <w:t>Другие факультеты:</w:t>
      </w:r>
    </w:p>
    <w:p w:rsidR="00CA1619" w:rsidRPr="00AD673B" w:rsidRDefault="00CA1619" w:rsidP="00CA1619">
      <w:pPr>
        <w:pStyle w:val="a9"/>
        <w:spacing w:before="0" w:beforeAutospacing="0" w:after="0" w:afterAutospacing="0"/>
        <w:ind w:left="709"/>
        <w:contextualSpacing/>
        <w:jc w:val="both"/>
      </w:pPr>
    </w:p>
    <w:p w:rsidR="00CA1619" w:rsidRPr="00AD673B" w:rsidRDefault="00CA1619" w:rsidP="00CA1619">
      <w:pPr>
        <w:pStyle w:val="a9"/>
        <w:spacing w:before="0" w:beforeAutospacing="0" w:after="0" w:afterAutospacing="0"/>
        <w:ind w:left="709"/>
        <w:contextualSpacing/>
        <w:jc w:val="both"/>
      </w:pPr>
      <w:r w:rsidRPr="00AD673B">
        <w:t>Студенты:</w:t>
      </w:r>
    </w:p>
    <w:p w:rsidR="00CA1619" w:rsidRPr="00AD673B" w:rsidRDefault="00CA1619" w:rsidP="00967DEF">
      <w:pPr>
        <w:pStyle w:val="a9"/>
        <w:numPr>
          <w:ilvl w:val="0"/>
          <w:numId w:val="46"/>
        </w:numPr>
        <w:spacing w:before="0" w:beforeAutospacing="0" w:after="0" w:afterAutospacing="0"/>
        <w:contextualSpacing/>
        <w:jc w:val="both"/>
      </w:pPr>
      <w:r w:rsidRPr="00AD673B">
        <w:t>Богатырева Татьяна, студентка геологического ф-та, 203 гр.</w:t>
      </w:r>
    </w:p>
    <w:p w:rsidR="00CA1619" w:rsidRPr="00AD673B" w:rsidRDefault="00CA1619" w:rsidP="00967DEF">
      <w:pPr>
        <w:pStyle w:val="a9"/>
        <w:numPr>
          <w:ilvl w:val="0"/>
          <w:numId w:val="46"/>
        </w:numPr>
        <w:spacing w:before="0" w:beforeAutospacing="0" w:after="0" w:afterAutospacing="0"/>
        <w:contextualSpacing/>
        <w:jc w:val="both"/>
      </w:pPr>
      <w:r w:rsidRPr="00AD673B">
        <w:t>Дряблов Евгений, студент геологического ф-та, 203 гр.</w:t>
      </w:r>
    </w:p>
    <w:p w:rsidR="00CA1619" w:rsidRPr="00AD673B" w:rsidRDefault="00CA1619" w:rsidP="00967DEF">
      <w:pPr>
        <w:pStyle w:val="a9"/>
        <w:numPr>
          <w:ilvl w:val="0"/>
          <w:numId w:val="46"/>
        </w:numPr>
        <w:spacing w:before="0" w:beforeAutospacing="0" w:after="0" w:afterAutospacing="0"/>
        <w:contextualSpacing/>
        <w:jc w:val="both"/>
      </w:pPr>
      <w:r w:rsidRPr="00AD673B">
        <w:t xml:space="preserve">Жусупов Дамир, студент геологического ф-та, 251 гр. </w:t>
      </w:r>
    </w:p>
    <w:p w:rsidR="00CA1619" w:rsidRPr="00AD673B" w:rsidRDefault="00CA1619" w:rsidP="00967DEF">
      <w:pPr>
        <w:pStyle w:val="a9"/>
        <w:numPr>
          <w:ilvl w:val="0"/>
          <w:numId w:val="46"/>
        </w:numPr>
        <w:spacing w:before="0" w:beforeAutospacing="0" w:after="0" w:afterAutospacing="0"/>
        <w:contextualSpacing/>
        <w:jc w:val="both"/>
      </w:pPr>
      <w:r w:rsidRPr="00AD673B">
        <w:t>Кужахметова Дина, студентка юридического ф-та, 231 гр.</w:t>
      </w:r>
    </w:p>
    <w:p w:rsidR="00CA1619" w:rsidRPr="00AD673B" w:rsidRDefault="00CA1619" w:rsidP="00967DEF">
      <w:pPr>
        <w:pStyle w:val="a9"/>
        <w:numPr>
          <w:ilvl w:val="0"/>
          <w:numId w:val="46"/>
        </w:numPr>
        <w:spacing w:before="0" w:beforeAutospacing="0" w:after="0" w:afterAutospacing="0"/>
        <w:contextualSpacing/>
        <w:jc w:val="both"/>
      </w:pPr>
      <w:r w:rsidRPr="00AD673B">
        <w:t>Бочкарев Илья, студент геологического ф-та, 101 гр.</w:t>
      </w:r>
    </w:p>
    <w:p w:rsidR="00CA1619" w:rsidRPr="00AD673B" w:rsidRDefault="00CA1619" w:rsidP="00967DEF">
      <w:pPr>
        <w:pStyle w:val="a9"/>
        <w:numPr>
          <w:ilvl w:val="0"/>
          <w:numId w:val="46"/>
        </w:numPr>
        <w:spacing w:before="0" w:beforeAutospacing="0" w:after="0" w:afterAutospacing="0"/>
        <w:contextualSpacing/>
        <w:jc w:val="both"/>
      </w:pPr>
      <w:r w:rsidRPr="00AD673B">
        <w:t>Калужский Кирилл, студент геологического ф-та, 103 гр.</w:t>
      </w:r>
    </w:p>
    <w:p w:rsidR="00CA1619" w:rsidRPr="00AD673B" w:rsidRDefault="00CA1619" w:rsidP="00967DEF">
      <w:pPr>
        <w:pStyle w:val="a9"/>
        <w:numPr>
          <w:ilvl w:val="0"/>
          <w:numId w:val="46"/>
        </w:numPr>
        <w:spacing w:before="0" w:beforeAutospacing="0" w:after="0" w:afterAutospacing="0"/>
        <w:contextualSpacing/>
        <w:jc w:val="both"/>
      </w:pPr>
      <w:r w:rsidRPr="00AD673B">
        <w:t xml:space="preserve">Бубнова Ольга, студентка геологического ф-та, 151 гр. </w:t>
      </w:r>
    </w:p>
    <w:p w:rsidR="00CA1619" w:rsidRPr="00AD673B" w:rsidRDefault="00CA1619" w:rsidP="00967DEF">
      <w:pPr>
        <w:pStyle w:val="a9"/>
        <w:numPr>
          <w:ilvl w:val="0"/>
          <w:numId w:val="46"/>
        </w:numPr>
        <w:spacing w:before="0" w:beforeAutospacing="0" w:after="0" w:afterAutospacing="0"/>
        <w:contextualSpacing/>
        <w:jc w:val="both"/>
      </w:pPr>
      <w:r w:rsidRPr="00AD673B">
        <w:t>Бахматский Вячеслав, студент геологического ф-та, 151 гр.</w:t>
      </w:r>
    </w:p>
    <w:p w:rsidR="00CA1619" w:rsidRPr="00AD673B" w:rsidRDefault="00CA1619" w:rsidP="00967DEF">
      <w:pPr>
        <w:pStyle w:val="a9"/>
        <w:numPr>
          <w:ilvl w:val="0"/>
          <w:numId w:val="46"/>
        </w:numPr>
        <w:spacing w:before="0" w:beforeAutospacing="0" w:after="0" w:afterAutospacing="0"/>
        <w:contextualSpacing/>
        <w:jc w:val="both"/>
      </w:pPr>
      <w:r w:rsidRPr="00AD673B">
        <w:t xml:space="preserve">Мельников Артём, студент геологического ф-та, 151 гр. </w:t>
      </w:r>
    </w:p>
    <w:p w:rsidR="00CA1619" w:rsidRPr="00AD673B" w:rsidRDefault="00CA1619" w:rsidP="00967DEF">
      <w:pPr>
        <w:pStyle w:val="a3"/>
        <w:numPr>
          <w:ilvl w:val="0"/>
          <w:numId w:val="46"/>
        </w:numPr>
        <w:spacing w:before="0" w:after="0"/>
        <w:contextualSpacing/>
        <w:rPr>
          <w:rFonts w:ascii="Times New Roman" w:hAnsi="Times New Roman" w:cs="Times New Roman"/>
          <w:color w:val="000000"/>
          <w:sz w:val="24"/>
          <w:szCs w:val="24"/>
        </w:rPr>
      </w:pPr>
      <w:r w:rsidRPr="00AD673B">
        <w:rPr>
          <w:rFonts w:ascii="Times New Roman" w:hAnsi="Times New Roman" w:cs="Times New Roman"/>
          <w:color w:val="000000"/>
          <w:sz w:val="24"/>
          <w:szCs w:val="24"/>
        </w:rPr>
        <w:t>Торяник Юлия, магистрант философского ф-та,  1 курс</w:t>
      </w:r>
    </w:p>
    <w:p w:rsidR="00CA1619" w:rsidRPr="00AD673B" w:rsidRDefault="00CA1619" w:rsidP="00967DEF">
      <w:pPr>
        <w:pStyle w:val="a3"/>
        <w:numPr>
          <w:ilvl w:val="0"/>
          <w:numId w:val="46"/>
        </w:numPr>
        <w:spacing w:before="0" w:after="0"/>
        <w:contextualSpacing/>
        <w:rPr>
          <w:rFonts w:ascii="Times New Roman" w:hAnsi="Times New Roman" w:cs="Times New Roman"/>
          <w:color w:val="000000"/>
          <w:sz w:val="24"/>
          <w:szCs w:val="24"/>
        </w:rPr>
      </w:pPr>
      <w:r w:rsidRPr="00AD673B">
        <w:rPr>
          <w:rFonts w:ascii="Times New Roman" w:hAnsi="Times New Roman" w:cs="Times New Roman"/>
          <w:color w:val="000000"/>
          <w:sz w:val="24"/>
          <w:szCs w:val="24"/>
        </w:rPr>
        <w:t>Квас Анна, магистр философского ф-та, 1 курс</w:t>
      </w:r>
    </w:p>
    <w:p w:rsidR="00CA1619" w:rsidRPr="00AD673B" w:rsidRDefault="00CA1619" w:rsidP="00967DEF">
      <w:pPr>
        <w:pStyle w:val="a3"/>
        <w:numPr>
          <w:ilvl w:val="0"/>
          <w:numId w:val="46"/>
        </w:numPr>
        <w:spacing w:before="0" w:after="0"/>
        <w:contextualSpacing/>
        <w:rPr>
          <w:rFonts w:ascii="Times New Roman" w:hAnsi="Times New Roman" w:cs="Times New Roman"/>
          <w:sz w:val="24"/>
          <w:szCs w:val="24"/>
        </w:rPr>
      </w:pPr>
      <w:r w:rsidRPr="00AD673B">
        <w:rPr>
          <w:rFonts w:ascii="Times New Roman" w:hAnsi="Times New Roman" w:cs="Times New Roman"/>
          <w:sz w:val="24"/>
          <w:szCs w:val="24"/>
        </w:rPr>
        <w:t>Гущин Ян, магистр философского ф-та, 1 курс</w:t>
      </w:r>
    </w:p>
    <w:p w:rsidR="00CA1619" w:rsidRPr="00AD673B" w:rsidRDefault="00CA1619" w:rsidP="00967DEF">
      <w:pPr>
        <w:pStyle w:val="a3"/>
        <w:numPr>
          <w:ilvl w:val="0"/>
          <w:numId w:val="46"/>
        </w:numPr>
        <w:spacing w:before="0" w:after="0"/>
        <w:contextualSpacing/>
        <w:rPr>
          <w:rFonts w:ascii="Times New Roman" w:hAnsi="Times New Roman" w:cs="Times New Roman"/>
          <w:sz w:val="24"/>
          <w:szCs w:val="24"/>
        </w:rPr>
      </w:pPr>
      <w:r w:rsidRPr="00AD673B">
        <w:rPr>
          <w:rFonts w:ascii="Times New Roman" w:hAnsi="Times New Roman" w:cs="Times New Roman"/>
          <w:sz w:val="24"/>
          <w:szCs w:val="24"/>
        </w:rPr>
        <w:t>Пискарев Кирилл, студент ИИиМО, 1 курс , 141 гр.</w:t>
      </w:r>
    </w:p>
    <w:p w:rsidR="00CA1619" w:rsidRPr="00AD673B" w:rsidRDefault="00CA1619" w:rsidP="00967DEF">
      <w:pPr>
        <w:pStyle w:val="a3"/>
        <w:numPr>
          <w:ilvl w:val="0"/>
          <w:numId w:val="46"/>
        </w:numPr>
        <w:spacing w:before="0" w:after="0"/>
        <w:contextualSpacing/>
        <w:rPr>
          <w:rFonts w:ascii="Times New Roman" w:hAnsi="Times New Roman" w:cs="Times New Roman"/>
          <w:sz w:val="24"/>
          <w:szCs w:val="24"/>
        </w:rPr>
      </w:pPr>
      <w:r w:rsidRPr="00AD673B">
        <w:rPr>
          <w:rFonts w:ascii="Times New Roman" w:hAnsi="Times New Roman" w:cs="Times New Roman"/>
          <w:sz w:val="24"/>
          <w:szCs w:val="24"/>
        </w:rPr>
        <w:t>Шкель Екатерина , студент ИИиМО, 1 курс, 141</w:t>
      </w:r>
    </w:p>
    <w:p w:rsidR="00CA1619" w:rsidRPr="00AD673B" w:rsidRDefault="00CA1619" w:rsidP="00967DEF">
      <w:pPr>
        <w:pStyle w:val="a3"/>
        <w:numPr>
          <w:ilvl w:val="0"/>
          <w:numId w:val="46"/>
        </w:numPr>
        <w:spacing w:before="0" w:after="0"/>
        <w:contextualSpacing/>
        <w:rPr>
          <w:rFonts w:ascii="Times New Roman" w:hAnsi="Times New Roman" w:cs="Times New Roman"/>
          <w:sz w:val="24"/>
          <w:szCs w:val="24"/>
        </w:rPr>
      </w:pPr>
      <w:r w:rsidRPr="00AD673B">
        <w:rPr>
          <w:rFonts w:ascii="Times New Roman" w:hAnsi="Times New Roman" w:cs="Times New Roman"/>
          <w:sz w:val="24"/>
          <w:szCs w:val="24"/>
        </w:rPr>
        <w:t>Акинин Борис, студент ИИиМО, 1 курс, 141 гр.</w:t>
      </w:r>
    </w:p>
    <w:p w:rsidR="00CA1619" w:rsidRPr="00AD673B" w:rsidRDefault="00CA1619" w:rsidP="00967DEF">
      <w:pPr>
        <w:pStyle w:val="a3"/>
        <w:numPr>
          <w:ilvl w:val="0"/>
          <w:numId w:val="46"/>
        </w:numPr>
        <w:spacing w:before="0" w:after="0"/>
        <w:contextualSpacing/>
        <w:rPr>
          <w:rFonts w:ascii="Times New Roman" w:hAnsi="Times New Roman" w:cs="Times New Roman"/>
          <w:sz w:val="24"/>
          <w:szCs w:val="24"/>
        </w:rPr>
      </w:pPr>
      <w:r w:rsidRPr="00AD673B">
        <w:rPr>
          <w:rFonts w:ascii="Times New Roman" w:hAnsi="Times New Roman" w:cs="Times New Roman"/>
          <w:sz w:val="24"/>
          <w:szCs w:val="24"/>
        </w:rPr>
        <w:t xml:space="preserve">Астахова Анастасия, студентка ИИиМо, 1 курс, 141 гр. </w:t>
      </w:r>
      <w:r w:rsidRPr="00AD673B">
        <w:rPr>
          <w:rFonts w:ascii="Times New Roman" w:hAnsi="Times New Roman" w:cs="Times New Roman"/>
          <w:sz w:val="24"/>
          <w:szCs w:val="24"/>
        </w:rPr>
        <w:tab/>
      </w:r>
    </w:p>
    <w:p w:rsidR="00CA1619" w:rsidRPr="00AD673B" w:rsidRDefault="00CA1619" w:rsidP="00967DEF">
      <w:pPr>
        <w:pStyle w:val="a3"/>
        <w:numPr>
          <w:ilvl w:val="0"/>
          <w:numId w:val="46"/>
        </w:numPr>
        <w:spacing w:before="0" w:after="0"/>
        <w:contextualSpacing/>
        <w:rPr>
          <w:rFonts w:ascii="Times New Roman" w:hAnsi="Times New Roman" w:cs="Times New Roman"/>
          <w:color w:val="000000"/>
          <w:sz w:val="24"/>
          <w:szCs w:val="24"/>
        </w:rPr>
      </w:pPr>
      <w:r w:rsidRPr="00AD673B">
        <w:rPr>
          <w:rFonts w:ascii="Times New Roman" w:hAnsi="Times New Roman" w:cs="Times New Roman"/>
          <w:color w:val="000000"/>
          <w:sz w:val="24"/>
          <w:szCs w:val="24"/>
        </w:rPr>
        <w:t>Снастин Данил, студент механико-математического ф-та, 2 курс, 212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Парамонов Родион, студент механико-математического ф-та, 2 курс,212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Еремина Дарья, студентка механико-математического ф-та, 2 курс, 251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Каренин Николай, студент механико-математического ф-та, 1 курс, 121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Наконечная Татьяна, студентка механико-математического ф-та, 1 курс, 162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Булавина Алла, студентка механико-математического ф-та, 1 курс, 162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Меринова Алена, студентка механико-математического ф-та, 1 курс, 162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Федорова Анна, студентка ФНБМТ, 1 курс, 131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Шабаева Алина, студентка ФНБМТ, 1 курс 131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sz w:val="24"/>
          <w:szCs w:val="24"/>
        </w:rPr>
      </w:pPr>
      <w:r w:rsidRPr="00AD673B">
        <w:rPr>
          <w:rFonts w:ascii="Times New Roman" w:hAnsi="Times New Roman" w:cs="Times New Roman"/>
          <w:sz w:val="24"/>
          <w:szCs w:val="24"/>
        </w:rPr>
        <w:t>Баннова Анна, студентка ИИиМО, 1 курс, 171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sz w:val="24"/>
          <w:szCs w:val="24"/>
        </w:rPr>
      </w:pPr>
      <w:r w:rsidRPr="00AD673B">
        <w:rPr>
          <w:rFonts w:ascii="Times New Roman" w:hAnsi="Times New Roman" w:cs="Times New Roman"/>
          <w:sz w:val="24"/>
          <w:szCs w:val="24"/>
        </w:rPr>
        <w:t>Шиндир Кристина, студентка ИИиМО, 1 курс, 171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sz w:val="24"/>
          <w:szCs w:val="24"/>
        </w:rPr>
      </w:pPr>
      <w:r w:rsidRPr="00AD673B">
        <w:rPr>
          <w:rFonts w:ascii="Times New Roman" w:hAnsi="Times New Roman" w:cs="Times New Roman"/>
          <w:sz w:val="24"/>
          <w:szCs w:val="24"/>
        </w:rPr>
        <w:t>Эль ХихФйя, студентка биологического ф-та, 124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sz w:val="24"/>
          <w:szCs w:val="24"/>
        </w:rPr>
      </w:pPr>
      <w:r w:rsidRPr="00AD673B">
        <w:rPr>
          <w:rFonts w:ascii="Times New Roman" w:hAnsi="Times New Roman" w:cs="Times New Roman"/>
          <w:sz w:val="24"/>
          <w:szCs w:val="24"/>
        </w:rPr>
        <w:t>Сукочева Дарья, студентка биологического ф-та, 1 курс, 124 гр.</w:t>
      </w:r>
    </w:p>
    <w:p w:rsidR="00CA1619" w:rsidRPr="00AD673B" w:rsidRDefault="00CA1619" w:rsidP="00967DEF">
      <w:pPr>
        <w:pStyle w:val="a3"/>
        <w:numPr>
          <w:ilvl w:val="0"/>
          <w:numId w:val="46"/>
        </w:numPr>
        <w:spacing w:before="0" w:after="0"/>
        <w:contextualSpacing/>
        <w:jc w:val="left"/>
        <w:rPr>
          <w:rFonts w:ascii="Times New Roman" w:hAnsi="Times New Roman" w:cs="Times New Roman"/>
          <w:sz w:val="24"/>
          <w:szCs w:val="24"/>
        </w:rPr>
      </w:pPr>
      <w:r w:rsidRPr="00AD673B">
        <w:rPr>
          <w:rFonts w:ascii="Times New Roman" w:hAnsi="Times New Roman" w:cs="Times New Roman"/>
          <w:sz w:val="24"/>
          <w:szCs w:val="24"/>
        </w:rPr>
        <w:t xml:space="preserve">Дементьева Диана, студентка биологического ф-та, 1 курс 123 гр. </w:t>
      </w:r>
    </w:p>
    <w:p w:rsidR="00CA1619" w:rsidRPr="00AD673B" w:rsidRDefault="00CA1619" w:rsidP="00CA1619">
      <w:pPr>
        <w:pStyle w:val="a5"/>
        <w:ind w:left="1080"/>
        <w:rPr>
          <w:rStyle w:val="af"/>
          <w:sz w:val="24"/>
          <w:szCs w:val="24"/>
        </w:rPr>
      </w:pPr>
    </w:p>
    <w:p w:rsidR="00CA1619" w:rsidRPr="00AD673B" w:rsidRDefault="00CA1619" w:rsidP="00CA1619">
      <w:pPr>
        <w:pStyle w:val="a5"/>
        <w:ind w:left="1080"/>
        <w:rPr>
          <w:rStyle w:val="af"/>
          <w:sz w:val="24"/>
          <w:szCs w:val="24"/>
        </w:rPr>
      </w:pPr>
      <w:r w:rsidRPr="00AD673B">
        <w:rPr>
          <w:rStyle w:val="af"/>
          <w:sz w:val="24"/>
          <w:szCs w:val="24"/>
        </w:rPr>
        <w:t>Аспиранты:</w:t>
      </w:r>
    </w:p>
    <w:p w:rsidR="00CA1619" w:rsidRPr="00AD673B" w:rsidRDefault="00CA1619" w:rsidP="00CA1619">
      <w:pPr>
        <w:pStyle w:val="a5"/>
        <w:ind w:left="1080"/>
        <w:rPr>
          <w:rStyle w:val="af"/>
          <w:sz w:val="24"/>
          <w:szCs w:val="24"/>
        </w:rPr>
      </w:pPr>
    </w:p>
    <w:p w:rsidR="00CA1619" w:rsidRPr="00AD673B" w:rsidRDefault="00CA1619" w:rsidP="00967DEF">
      <w:pPr>
        <w:pStyle w:val="a5"/>
        <w:numPr>
          <w:ilvl w:val="0"/>
          <w:numId w:val="47"/>
        </w:numPr>
        <w:spacing w:after="200" w:line="276" w:lineRule="auto"/>
        <w:rPr>
          <w:sz w:val="24"/>
          <w:szCs w:val="24"/>
        </w:rPr>
      </w:pPr>
      <w:r w:rsidRPr="00AD673B">
        <w:rPr>
          <w:sz w:val="24"/>
          <w:szCs w:val="24"/>
        </w:rPr>
        <w:t>Шигорин Никита Владимирович - аспирант 1 год обучения, специальность  «38.06.01 Экономика и управление», 191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Гуреев Владислав Сергеевич - аспирант 1 год обучения, специальность  направление «01.06.01 Математика и механика », 191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Дивейкин Иван Васильевич - аспирант 1 год обучения, специальность  направление «01.06.01 Математика и механика », 191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Мыльцин Владимир Викторович- аспирант 1 год обучения, специальность  направление «01.06.01 Математика и механика », 191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Фарахутдинов РенатАбуханович- аспирант 1 год обучения, специальность  направление «01.06.01 Математика и механика », 191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Люкшин Илья Андреевич – аспирант 1 год обучения, направление  «09.06.01 Информатика и вычислительная техника», 192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Баталин Владимир Владимирович - аспирант 1 год обучения, направление  «09.06.01 Информатика и вычислительная техника», 192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Беляев Александр Ильич - аспирант 1 год обучения, направление  «09.06.01 Информатика и вычислительная техника», 192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Давыдов Виктор Вениаминович - аспирант 1 год обучения, направление  «09.06.01 Информатика и вычислительная техника», 192 гр.</w:t>
      </w:r>
    </w:p>
    <w:p w:rsidR="00CA1619" w:rsidRPr="00AD673B" w:rsidRDefault="00CA1619" w:rsidP="00967DEF">
      <w:pPr>
        <w:pStyle w:val="a5"/>
        <w:numPr>
          <w:ilvl w:val="0"/>
          <w:numId w:val="47"/>
        </w:numPr>
        <w:spacing w:after="200" w:line="276" w:lineRule="auto"/>
        <w:rPr>
          <w:sz w:val="24"/>
          <w:szCs w:val="24"/>
        </w:rPr>
      </w:pPr>
      <w:r w:rsidRPr="00AD673B">
        <w:rPr>
          <w:sz w:val="24"/>
          <w:szCs w:val="24"/>
        </w:rPr>
        <w:t>Смирнов Егор Дмитриевич - аспирант 1 год обучения, направление  «09.06.01 Информатика и вычислительная техника», 192 гр.</w:t>
      </w:r>
    </w:p>
    <w:p w:rsidR="00CA1619" w:rsidRPr="00AD673B" w:rsidRDefault="00EE6589" w:rsidP="00967DEF">
      <w:pPr>
        <w:pStyle w:val="a5"/>
        <w:numPr>
          <w:ilvl w:val="0"/>
          <w:numId w:val="47"/>
        </w:numPr>
        <w:spacing w:after="200" w:line="276" w:lineRule="auto"/>
        <w:jc w:val="left"/>
        <w:rPr>
          <w:sz w:val="24"/>
          <w:szCs w:val="24"/>
        </w:rPr>
      </w:pPr>
      <w:hyperlink r:id="rId6" w:history="1">
        <w:r w:rsidR="00CA1619" w:rsidRPr="00AD673B">
          <w:rPr>
            <w:rStyle w:val="af"/>
            <w:sz w:val="24"/>
            <w:szCs w:val="24"/>
          </w:rPr>
          <w:t>Жухарева Ольга Павловна</w:t>
        </w:r>
      </w:hyperlink>
      <w:r w:rsidR="00CA1619" w:rsidRPr="00AD673B">
        <w:rPr>
          <w:sz w:val="24"/>
          <w:szCs w:val="24"/>
        </w:rPr>
        <w:t xml:space="preserve"> - аспирант 1 год обучения, специальность  «06.06.01 Биологические науки»</w:t>
      </w:r>
    </w:p>
    <w:p w:rsidR="00CA1619" w:rsidRPr="00AD673B" w:rsidRDefault="00EE6589" w:rsidP="00967DEF">
      <w:pPr>
        <w:pStyle w:val="a5"/>
        <w:numPr>
          <w:ilvl w:val="0"/>
          <w:numId w:val="47"/>
        </w:numPr>
        <w:spacing w:after="200" w:line="276" w:lineRule="auto"/>
        <w:jc w:val="left"/>
        <w:rPr>
          <w:sz w:val="24"/>
          <w:szCs w:val="24"/>
        </w:rPr>
      </w:pPr>
      <w:hyperlink r:id="rId7" w:history="1">
        <w:r w:rsidR="00CA1619" w:rsidRPr="00AD673B">
          <w:rPr>
            <w:rStyle w:val="af"/>
            <w:sz w:val="24"/>
            <w:szCs w:val="24"/>
          </w:rPr>
          <w:t>Мамедова Айсел Тофик кызы</w:t>
        </w:r>
      </w:hyperlink>
      <w:r w:rsidR="00CA1619" w:rsidRPr="00AD673B">
        <w:rPr>
          <w:sz w:val="24"/>
          <w:szCs w:val="24"/>
        </w:rPr>
        <w:t>- аспирант 1 год обучения, специальность  «06.06.01 Биологические науки»</w:t>
      </w:r>
    </w:p>
    <w:p w:rsidR="00CA1619" w:rsidRPr="00AD673B" w:rsidRDefault="00EE6589" w:rsidP="00967DEF">
      <w:pPr>
        <w:pStyle w:val="a5"/>
        <w:numPr>
          <w:ilvl w:val="0"/>
          <w:numId w:val="47"/>
        </w:numPr>
        <w:spacing w:after="200" w:line="276" w:lineRule="auto"/>
        <w:jc w:val="left"/>
        <w:rPr>
          <w:sz w:val="24"/>
          <w:szCs w:val="24"/>
        </w:rPr>
      </w:pPr>
      <w:hyperlink r:id="rId8" w:history="1">
        <w:r w:rsidR="00CA1619" w:rsidRPr="00AD673B">
          <w:rPr>
            <w:rStyle w:val="af"/>
            <w:sz w:val="24"/>
            <w:szCs w:val="24"/>
          </w:rPr>
          <w:t>Терсков Андрей Витальевич</w:t>
        </w:r>
      </w:hyperlink>
      <w:r w:rsidR="00CA1619" w:rsidRPr="00AD673B">
        <w:rPr>
          <w:sz w:val="24"/>
          <w:szCs w:val="24"/>
        </w:rPr>
        <w:t>- аспирант 1 год обучения, специальность  «06.06.01 Биологические науки»</w:t>
      </w:r>
    </w:p>
    <w:p w:rsidR="00CA1619" w:rsidRPr="00AD673B" w:rsidRDefault="00EE6589" w:rsidP="00967DEF">
      <w:pPr>
        <w:pStyle w:val="a5"/>
        <w:numPr>
          <w:ilvl w:val="0"/>
          <w:numId w:val="47"/>
        </w:numPr>
        <w:spacing w:after="200" w:line="276" w:lineRule="auto"/>
        <w:jc w:val="left"/>
        <w:rPr>
          <w:sz w:val="24"/>
          <w:szCs w:val="24"/>
        </w:rPr>
      </w:pPr>
      <w:hyperlink r:id="rId9" w:history="1">
        <w:r w:rsidR="00CA1619" w:rsidRPr="00AD673B">
          <w:rPr>
            <w:rStyle w:val="af"/>
            <w:sz w:val="24"/>
            <w:szCs w:val="24"/>
          </w:rPr>
          <w:t>Шушунов Вячеслав Александрович</w:t>
        </w:r>
      </w:hyperlink>
      <w:r w:rsidR="00CA1619" w:rsidRPr="00AD673B">
        <w:rPr>
          <w:sz w:val="24"/>
          <w:szCs w:val="24"/>
        </w:rPr>
        <w:t>- аспирант 1 год обучения, специальность  «06.06.01 Биологические науки»</w:t>
      </w:r>
    </w:p>
    <w:p w:rsidR="00CA1619" w:rsidRPr="00AD673B" w:rsidRDefault="00EE6589" w:rsidP="00967DEF">
      <w:pPr>
        <w:pStyle w:val="a5"/>
        <w:numPr>
          <w:ilvl w:val="0"/>
          <w:numId w:val="47"/>
        </w:numPr>
        <w:spacing w:after="200" w:line="276" w:lineRule="auto"/>
        <w:jc w:val="left"/>
        <w:rPr>
          <w:sz w:val="24"/>
          <w:szCs w:val="24"/>
        </w:rPr>
      </w:pPr>
      <w:hyperlink r:id="rId10" w:history="1">
        <w:r w:rsidR="00CA1619" w:rsidRPr="00AD673B">
          <w:rPr>
            <w:rStyle w:val="af"/>
            <w:sz w:val="24"/>
            <w:szCs w:val="24"/>
          </w:rPr>
          <w:t>Кондратьев Евгений Николаевич</w:t>
        </w:r>
      </w:hyperlink>
      <w:r w:rsidR="00CA1619" w:rsidRPr="00AD673B">
        <w:rPr>
          <w:sz w:val="24"/>
          <w:szCs w:val="24"/>
        </w:rPr>
        <w:t>- аспирант 1 год обучения, специальность  «06.06.01 Биологические науки»</w:t>
      </w:r>
    </w:p>
    <w:p w:rsidR="00CA1619" w:rsidRPr="00AD673B" w:rsidRDefault="00EE6589" w:rsidP="00967DEF">
      <w:pPr>
        <w:pStyle w:val="a5"/>
        <w:numPr>
          <w:ilvl w:val="0"/>
          <w:numId w:val="47"/>
        </w:numPr>
        <w:spacing w:after="200" w:line="276" w:lineRule="auto"/>
        <w:jc w:val="left"/>
        <w:rPr>
          <w:sz w:val="24"/>
          <w:szCs w:val="24"/>
        </w:rPr>
      </w:pPr>
      <w:hyperlink r:id="rId11" w:history="1">
        <w:r w:rsidR="00CA1619" w:rsidRPr="00AD673B">
          <w:rPr>
            <w:rStyle w:val="af"/>
            <w:sz w:val="24"/>
            <w:szCs w:val="24"/>
          </w:rPr>
          <w:t>Морозова Елена Алексеевна</w:t>
        </w:r>
      </w:hyperlink>
      <w:r w:rsidR="00CA1619" w:rsidRPr="00AD673B">
        <w:rPr>
          <w:sz w:val="24"/>
          <w:szCs w:val="24"/>
        </w:rPr>
        <w:t>- аспирант 1 год обучения, специальность  «05.06.01 Науки о земле»</w:t>
      </w:r>
    </w:p>
    <w:p w:rsidR="00CA1619" w:rsidRPr="00AD673B" w:rsidRDefault="00EE6589" w:rsidP="00967DEF">
      <w:pPr>
        <w:pStyle w:val="a5"/>
        <w:numPr>
          <w:ilvl w:val="0"/>
          <w:numId w:val="47"/>
        </w:numPr>
        <w:spacing w:after="200" w:line="276" w:lineRule="auto"/>
        <w:jc w:val="left"/>
        <w:rPr>
          <w:sz w:val="24"/>
          <w:szCs w:val="24"/>
        </w:rPr>
      </w:pPr>
      <w:hyperlink r:id="rId12" w:history="1">
        <w:r w:rsidR="00CA1619" w:rsidRPr="00AD673B">
          <w:rPr>
            <w:rStyle w:val="af"/>
            <w:sz w:val="24"/>
            <w:szCs w:val="24"/>
          </w:rPr>
          <w:t>Муженский Дмитрий Александрович</w:t>
        </w:r>
      </w:hyperlink>
      <w:r w:rsidR="00CA1619" w:rsidRPr="00AD673B">
        <w:rPr>
          <w:sz w:val="24"/>
          <w:szCs w:val="24"/>
        </w:rPr>
        <w:t>- аспирант 1 год обучения, специальность  «05.06.01 Науки о земле»</w:t>
      </w:r>
    </w:p>
    <w:p w:rsidR="00CA1619" w:rsidRPr="00AD673B" w:rsidRDefault="00EE6589" w:rsidP="00967DEF">
      <w:pPr>
        <w:pStyle w:val="a5"/>
        <w:numPr>
          <w:ilvl w:val="0"/>
          <w:numId w:val="47"/>
        </w:numPr>
        <w:spacing w:after="200" w:line="276" w:lineRule="auto"/>
        <w:jc w:val="left"/>
        <w:rPr>
          <w:sz w:val="24"/>
          <w:szCs w:val="24"/>
        </w:rPr>
      </w:pPr>
      <w:hyperlink r:id="rId13" w:history="1">
        <w:r w:rsidR="00CA1619" w:rsidRPr="00AD673B">
          <w:rPr>
            <w:rStyle w:val="af"/>
            <w:sz w:val="24"/>
            <w:szCs w:val="24"/>
          </w:rPr>
          <w:t>Трифонова Наталия Алексеевна</w:t>
        </w:r>
      </w:hyperlink>
      <w:r w:rsidR="00CA1619" w:rsidRPr="00AD673B">
        <w:rPr>
          <w:sz w:val="24"/>
          <w:szCs w:val="24"/>
        </w:rPr>
        <w:t>- аспирант 1 год обучения, специальность  «05.06.01 Науки о земле»</w:t>
      </w:r>
    </w:p>
    <w:p w:rsidR="00CA1619" w:rsidRPr="00AD673B" w:rsidRDefault="00EE6589" w:rsidP="00967DEF">
      <w:pPr>
        <w:pStyle w:val="a5"/>
        <w:numPr>
          <w:ilvl w:val="0"/>
          <w:numId w:val="47"/>
        </w:numPr>
        <w:spacing w:after="200" w:line="276" w:lineRule="auto"/>
        <w:jc w:val="left"/>
        <w:rPr>
          <w:sz w:val="24"/>
          <w:szCs w:val="24"/>
        </w:rPr>
      </w:pPr>
      <w:hyperlink r:id="rId14" w:history="1">
        <w:r w:rsidR="00CA1619" w:rsidRPr="00AD673B">
          <w:rPr>
            <w:rStyle w:val="af"/>
            <w:sz w:val="24"/>
            <w:szCs w:val="24"/>
          </w:rPr>
          <w:t>Лашина Инесса Львовна</w:t>
        </w:r>
      </w:hyperlink>
      <w:r w:rsidR="00CA1619" w:rsidRPr="00AD673B">
        <w:rPr>
          <w:sz w:val="24"/>
          <w:szCs w:val="24"/>
        </w:rPr>
        <w:t xml:space="preserve"> - аспирант 1 год обучения, специальность  «05.06.01 Науки о земле»</w:t>
      </w:r>
    </w:p>
    <w:p w:rsidR="00CA1619" w:rsidRPr="00AD673B" w:rsidRDefault="00EE6589" w:rsidP="00967DEF">
      <w:pPr>
        <w:pStyle w:val="a5"/>
        <w:numPr>
          <w:ilvl w:val="0"/>
          <w:numId w:val="47"/>
        </w:numPr>
        <w:spacing w:after="200" w:line="276" w:lineRule="auto"/>
        <w:jc w:val="left"/>
        <w:rPr>
          <w:sz w:val="24"/>
          <w:szCs w:val="24"/>
        </w:rPr>
      </w:pPr>
      <w:hyperlink r:id="rId15" w:history="1">
        <w:r w:rsidR="00CA1619" w:rsidRPr="00AD673B">
          <w:rPr>
            <w:rStyle w:val="af"/>
            <w:sz w:val="24"/>
            <w:szCs w:val="24"/>
          </w:rPr>
          <w:t>Пономарева Татьяна Сергеевна</w:t>
        </w:r>
      </w:hyperlink>
      <w:r w:rsidR="00CA1619" w:rsidRPr="00AD673B">
        <w:rPr>
          <w:sz w:val="24"/>
          <w:szCs w:val="24"/>
        </w:rPr>
        <w:t xml:space="preserve"> -аспирант 1 год обучения, специальность  «04.06.01 Химические науки»</w:t>
      </w:r>
    </w:p>
    <w:p w:rsidR="00CA1619" w:rsidRPr="00AD673B" w:rsidRDefault="00EE6589" w:rsidP="00967DEF">
      <w:pPr>
        <w:pStyle w:val="a5"/>
        <w:numPr>
          <w:ilvl w:val="0"/>
          <w:numId w:val="47"/>
        </w:numPr>
        <w:spacing w:after="200" w:line="276" w:lineRule="auto"/>
        <w:jc w:val="left"/>
        <w:rPr>
          <w:sz w:val="24"/>
          <w:szCs w:val="24"/>
        </w:rPr>
      </w:pPr>
      <w:hyperlink r:id="rId16" w:history="1">
        <w:r w:rsidR="00CA1619" w:rsidRPr="00AD673B">
          <w:rPr>
            <w:rStyle w:val="af"/>
            <w:sz w:val="24"/>
            <w:szCs w:val="24"/>
          </w:rPr>
          <w:t>Сариева Анастасия Сергеевна</w:t>
        </w:r>
      </w:hyperlink>
      <w:r w:rsidR="00CA1619" w:rsidRPr="00AD673B">
        <w:rPr>
          <w:sz w:val="24"/>
          <w:szCs w:val="24"/>
        </w:rPr>
        <w:t>-аспирант 1 год обучения, специальность  «04.06.01 Химические науки»</w:t>
      </w:r>
    </w:p>
    <w:p w:rsidR="00CA1619" w:rsidRPr="00AD673B" w:rsidRDefault="00EE6589" w:rsidP="00967DEF">
      <w:pPr>
        <w:pStyle w:val="a5"/>
        <w:numPr>
          <w:ilvl w:val="0"/>
          <w:numId w:val="47"/>
        </w:numPr>
        <w:spacing w:after="200" w:line="276" w:lineRule="auto"/>
        <w:jc w:val="left"/>
        <w:rPr>
          <w:sz w:val="24"/>
          <w:szCs w:val="24"/>
        </w:rPr>
      </w:pPr>
      <w:hyperlink r:id="rId17" w:history="1">
        <w:r w:rsidR="00CA1619" w:rsidRPr="00AD673B">
          <w:rPr>
            <w:rStyle w:val="af"/>
            <w:sz w:val="24"/>
            <w:szCs w:val="24"/>
          </w:rPr>
          <w:t>Соколова Татьяна Алексеевна</w:t>
        </w:r>
      </w:hyperlink>
      <w:r w:rsidR="00CA1619" w:rsidRPr="00AD673B">
        <w:rPr>
          <w:sz w:val="24"/>
          <w:szCs w:val="24"/>
        </w:rPr>
        <w:t>-аспирант 1 год обучения, специальность  «04.06.01 Химические науки»</w:t>
      </w:r>
    </w:p>
    <w:p w:rsidR="00CA1619" w:rsidRPr="00AD673B" w:rsidRDefault="00EE6589" w:rsidP="00967DEF">
      <w:pPr>
        <w:pStyle w:val="a5"/>
        <w:numPr>
          <w:ilvl w:val="0"/>
          <w:numId w:val="47"/>
        </w:numPr>
        <w:spacing w:after="200" w:line="276" w:lineRule="auto"/>
        <w:jc w:val="left"/>
        <w:rPr>
          <w:sz w:val="24"/>
          <w:szCs w:val="24"/>
        </w:rPr>
      </w:pPr>
      <w:hyperlink r:id="rId18" w:history="1">
        <w:r w:rsidR="00CA1619" w:rsidRPr="00AD673B">
          <w:rPr>
            <w:rStyle w:val="af"/>
            <w:sz w:val="24"/>
            <w:szCs w:val="24"/>
          </w:rPr>
          <w:t>Бондарцова Александра Сергеевна</w:t>
        </w:r>
      </w:hyperlink>
      <w:r w:rsidR="00CA1619" w:rsidRPr="00AD673B">
        <w:rPr>
          <w:sz w:val="24"/>
          <w:szCs w:val="24"/>
        </w:rPr>
        <w:t>-аспирант 1 год обучения, специальность  «04.06.01 Химические науки»</w:t>
      </w:r>
    </w:p>
    <w:p w:rsidR="00CA1619" w:rsidRPr="00AD673B" w:rsidRDefault="00EE6589" w:rsidP="00967DEF">
      <w:pPr>
        <w:pStyle w:val="a5"/>
        <w:numPr>
          <w:ilvl w:val="0"/>
          <w:numId w:val="47"/>
        </w:numPr>
        <w:spacing w:after="200" w:line="276" w:lineRule="auto"/>
        <w:jc w:val="left"/>
        <w:rPr>
          <w:sz w:val="24"/>
          <w:szCs w:val="24"/>
        </w:rPr>
      </w:pPr>
      <w:hyperlink r:id="rId19" w:history="1">
        <w:r w:rsidR="00CA1619" w:rsidRPr="00AD673B">
          <w:rPr>
            <w:rStyle w:val="af"/>
            <w:sz w:val="24"/>
            <w:szCs w:val="24"/>
          </w:rPr>
          <w:t>Попова Мария Андреевна</w:t>
        </w:r>
      </w:hyperlink>
      <w:r w:rsidR="00CA1619" w:rsidRPr="00AD673B">
        <w:rPr>
          <w:sz w:val="24"/>
          <w:szCs w:val="24"/>
        </w:rPr>
        <w:t>-аспирант 1 год обучения, специальность  «04.06.01 Химические науки»</w:t>
      </w:r>
    </w:p>
    <w:p w:rsidR="00CA1619" w:rsidRPr="00AD673B" w:rsidRDefault="00EE6589" w:rsidP="00967DEF">
      <w:pPr>
        <w:pStyle w:val="a5"/>
        <w:numPr>
          <w:ilvl w:val="0"/>
          <w:numId w:val="47"/>
        </w:numPr>
        <w:spacing w:after="200" w:line="276" w:lineRule="auto"/>
        <w:jc w:val="left"/>
        <w:rPr>
          <w:sz w:val="24"/>
          <w:szCs w:val="24"/>
        </w:rPr>
      </w:pPr>
      <w:hyperlink r:id="rId20" w:history="1">
        <w:r w:rsidR="00CA1619" w:rsidRPr="00AD673B">
          <w:rPr>
            <w:rStyle w:val="af"/>
            <w:sz w:val="24"/>
            <w:szCs w:val="24"/>
          </w:rPr>
          <w:t>Миронюк Владислав Николаевич</w:t>
        </w:r>
      </w:hyperlink>
      <w:r w:rsidR="00CA1619" w:rsidRPr="00AD673B">
        <w:rPr>
          <w:sz w:val="24"/>
          <w:szCs w:val="24"/>
        </w:rPr>
        <w:t>- аспирант 1 год обучения, специальность  «22.06.01 технологии материалов»</w:t>
      </w:r>
    </w:p>
    <w:p w:rsidR="00CA1619" w:rsidRPr="00AD673B" w:rsidRDefault="00EE6589" w:rsidP="00967DEF">
      <w:pPr>
        <w:pStyle w:val="a5"/>
        <w:numPr>
          <w:ilvl w:val="0"/>
          <w:numId w:val="47"/>
        </w:numPr>
        <w:spacing w:after="200" w:line="276" w:lineRule="auto"/>
        <w:jc w:val="left"/>
        <w:rPr>
          <w:sz w:val="24"/>
          <w:szCs w:val="24"/>
        </w:rPr>
      </w:pPr>
      <w:hyperlink r:id="rId21" w:history="1">
        <w:r w:rsidR="00CA1619" w:rsidRPr="00AD673B">
          <w:rPr>
            <w:rStyle w:val="af"/>
            <w:sz w:val="24"/>
            <w:szCs w:val="24"/>
          </w:rPr>
          <w:t>Дронкин Алексей Станиславович</w:t>
        </w:r>
      </w:hyperlink>
      <w:r w:rsidR="00CA1619" w:rsidRPr="00AD673B">
        <w:rPr>
          <w:sz w:val="24"/>
          <w:szCs w:val="24"/>
        </w:rPr>
        <w:t>- аспирант 1 год обучения, специальность  «11.06.01 Электроника, радиотехника и системы связи»</w:t>
      </w:r>
    </w:p>
    <w:p w:rsidR="00CA1619" w:rsidRPr="00AD673B" w:rsidRDefault="00EE6589" w:rsidP="00967DEF">
      <w:pPr>
        <w:pStyle w:val="a5"/>
        <w:numPr>
          <w:ilvl w:val="0"/>
          <w:numId w:val="47"/>
        </w:numPr>
        <w:spacing w:after="200" w:line="276" w:lineRule="auto"/>
        <w:jc w:val="left"/>
        <w:rPr>
          <w:sz w:val="24"/>
          <w:szCs w:val="24"/>
        </w:rPr>
      </w:pPr>
      <w:hyperlink r:id="rId22" w:history="1">
        <w:r w:rsidR="00CA1619" w:rsidRPr="00AD673B">
          <w:rPr>
            <w:rStyle w:val="af"/>
            <w:sz w:val="24"/>
            <w:szCs w:val="24"/>
          </w:rPr>
          <w:t>Новиков Павел Евгеньевич</w:t>
        </w:r>
      </w:hyperlink>
      <w:r w:rsidR="00CA1619" w:rsidRPr="00AD673B">
        <w:rPr>
          <w:sz w:val="24"/>
          <w:szCs w:val="24"/>
        </w:rPr>
        <w:t>- аспирант 1 год обучения, специальность  «11.06.01 Электроника, радиотехника и системы связи»</w:t>
      </w:r>
    </w:p>
    <w:p w:rsidR="00CA1619" w:rsidRPr="00AD673B" w:rsidRDefault="00EE6589" w:rsidP="00967DEF">
      <w:pPr>
        <w:pStyle w:val="a5"/>
        <w:numPr>
          <w:ilvl w:val="0"/>
          <w:numId w:val="47"/>
        </w:numPr>
        <w:spacing w:after="200" w:line="276" w:lineRule="auto"/>
        <w:jc w:val="left"/>
        <w:rPr>
          <w:sz w:val="24"/>
          <w:szCs w:val="24"/>
        </w:rPr>
      </w:pPr>
      <w:hyperlink r:id="rId23" w:history="1">
        <w:r w:rsidR="00CA1619" w:rsidRPr="00AD673B">
          <w:rPr>
            <w:rStyle w:val="af"/>
            <w:sz w:val="24"/>
            <w:szCs w:val="24"/>
          </w:rPr>
          <w:t>Шароватов Виталий Олегович</w:t>
        </w:r>
      </w:hyperlink>
      <w:r w:rsidR="00CA1619" w:rsidRPr="00AD673B">
        <w:rPr>
          <w:sz w:val="24"/>
          <w:szCs w:val="24"/>
        </w:rPr>
        <w:t>- аспирант 1 год обучения, специальность  «11.06.01 Электроника, радиотехника и системы связи»</w:t>
      </w:r>
    </w:p>
    <w:p w:rsidR="00CA1619" w:rsidRPr="00AD673B" w:rsidRDefault="00EE6589" w:rsidP="00967DEF">
      <w:pPr>
        <w:pStyle w:val="a5"/>
        <w:numPr>
          <w:ilvl w:val="0"/>
          <w:numId w:val="47"/>
        </w:numPr>
        <w:spacing w:after="200" w:line="276" w:lineRule="auto"/>
        <w:jc w:val="left"/>
        <w:rPr>
          <w:sz w:val="24"/>
          <w:szCs w:val="24"/>
        </w:rPr>
      </w:pPr>
      <w:hyperlink r:id="rId24" w:history="1">
        <w:r w:rsidR="00CA1619" w:rsidRPr="00AD673B">
          <w:rPr>
            <w:rStyle w:val="af"/>
            <w:sz w:val="24"/>
            <w:szCs w:val="24"/>
          </w:rPr>
          <w:t>Шпитальный Владислав Вадимович</w:t>
        </w:r>
      </w:hyperlink>
      <w:r w:rsidR="00CA1619" w:rsidRPr="00AD673B">
        <w:rPr>
          <w:sz w:val="24"/>
          <w:szCs w:val="24"/>
        </w:rPr>
        <w:t>- аспирант 1 год обучения, специальность  «11.06.01 Электроника, радиотехника и системы связи»</w:t>
      </w:r>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Болванов В.О. аспирант 1 год обучения, специальность  «</w:t>
      </w:r>
      <w:hyperlink r:id="rId25"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Григорьева Н.В. аспирант 1 год обучения, специальность  «</w:t>
      </w:r>
      <w:hyperlink r:id="rId26"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Грищенко А.А. аспирант 1 год обучения, специальность  «</w:t>
      </w:r>
      <w:hyperlink r:id="rId27"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Елизаров Е.М. аспирант 1 год обучения, специальность  «</w:t>
      </w:r>
      <w:hyperlink r:id="rId28"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Елистратов А.А. аспирант 1 год обучения, специальность  «</w:t>
      </w:r>
      <w:hyperlink r:id="rId29"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Кириллов О.А. аспирант 1 год обучения, специальность  «</w:t>
      </w:r>
      <w:hyperlink r:id="rId30"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Кондратьева Е.В. аспирант 1 год обучения, специальность  «</w:t>
      </w:r>
      <w:hyperlink r:id="rId31"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Короновский А.А. аспирант 1 год обучения, специальность  «</w:t>
      </w:r>
      <w:hyperlink r:id="rId32"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Лошкарев Р.И. аспирант 1 год обучения, специальность  «</w:t>
      </w:r>
      <w:hyperlink r:id="rId33"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Просов Г.А. аспирант 1 год обучения, специальность  «</w:t>
      </w:r>
      <w:hyperlink r:id="rId34"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Рыбалова Е.В. аспирант 1 год обучения, специальность  «</w:t>
      </w:r>
      <w:hyperlink r:id="rId35"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Симонова Ю.В. аспирант 1 год обучения, специальность  «</w:t>
      </w:r>
      <w:hyperlink r:id="rId36"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Спиридонов Д.М. аспирант 1 год обучения, специальность  «</w:t>
      </w:r>
      <w:hyperlink r:id="rId37"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Тихонова А.С. аспирант 1 год обучения, специальность  «</w:t>
      </w:r>
      <w:hyperlink r:id="rId38"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rStyle w:val="af"/>
          <w:sz w:val="24"/>
          <w:szCs w:val="24"/>
        </w:rPr>
      </w:pPr>
      <w:r w:rsidRPr="00AD673B">
        <w:rPr>
          <w:rStyle w:val="af"/>
          <w:sz w:val="24"/>
          <w:szCs w:val="24"/>
        </w:rPr>
        <w:t>Торгашов Р.А. аспирант 1 год обучения, специальность  «</w:t>
      </w:r>
      <w:hyperlink r:id="rId39" w:tgtFrame="_blank" w:tooltip="03_06_01_fizika_i_astronomia.docx" w:history="1">
        <w:r w:rsidRPr="00AD673B">
          <w:rPr>
            <w:rStyle w:val="af"/>
            <w:sz w:val="24"/>
            <w:szCs w:val="24"/>
          </w:rPr>
          <w:t>03.06.01 Физика и астрономия</w:t>
        </w:r>
      </w:hyperlink>
    </w:p>
    <w:p w:rsidR="00CA1619" w:rsidRPr="00AD673B" w:rsidRDefault="00CA1619" w:rsidP="00967DEF">
      <w:pPr>
        <w:pStyle w:val="a5"/>
        <w:numPr>
          <w:ilvl w:val="0"/>
          <w:numId w:val="47"/>
        </w:numPr>
        <w:spacing w:after="200" w:line="276" w:lineRule="auto"/>
        <w:rPr>
          <w:color w:val="000000"/>
          <w:sz w:val="24"/>
          <w:szCs w:val="24"/>
        </w:rPr>
      </w:pPr>
      <w:r w:rsidRPr="00AD673B">
        <w:rPr>
          <w:rStyle w:val="af"/>
          <w:sz w:val="24"/>
          <w:szCs w:val="24"/>
        </w:rPr>
        <w:t>Уколов Р.В. аспирант 1 год обучения, специальность  «</w:t>
      </w:r>
      <w:hyperlink r:id="rId40" w:tgtFrame="_blank" w:tooltip="03_06_01_fizika_i_astronomia.docx" w:history="1">
        <w:r w:rsidRPr="00AD673B">
          <w:rPr>
            <w:rStyle w:val="af"/>
            <w:sz w:val="24"/>
            <w:szCs w:val="24"/>
          </w:rPr>
          <w:t>03.06.01 Физика и астрономия</w:t>
        </w:r>
      </w:hyperlink>
    </w:p>
    <w:p w:rsidR="00CA1619" w:rsidRPr="00AD673B" w:rsidRDefault="00CA1619" w:rsidP="00CA1619">
      <w:pPr>
        <w:pStyle w:val="a5"/>
        <w:ind w:left="0" w:firstLine="0"/>
        <w:rPr>
          <w:rStyle w:val="af"/>
          <w:sz w:val="24"/>
          <w:szCs w:val="24"/>
        </w:rPr>
      </w:pPr>
    </w:p>
    <w:p w:rsidR="00AB4B03" w:rsidRPr="00AD673B" w:rsidRDefault="00AB4B03" w:rsidP="00BD1200">
      <w:pPr>
        <w:rPr>
          <w:rFonts w:ascii="Times New Roman" w:hAnsi="Times New Roman"/>
          <w:sz w:val="24"/>
          <w:szCs w:val="24"/>
        </w:rPr>
      </w:pPr>
    </w:p>
    <w:p w:rsidR="00F6518B" w:rsidRPr="00AD673B" w:rsidRDefault="00F6518B" w:rsidP="00BD1200">
      <w:pPr>
        <w:rPr>
          <w:rFonts w:ascii="Times New Roman" w:hAnsi="Times New Roman"/>
          <w:sz w:val="24"/>
          <w:szCs w:val="24"/>
        </w:rPr>
      </w:pPr>
      <w:r w:rsidRPr="00AD673B">
        <w:rPr>
          <w:rFonts w:ascii="Times New Roman" w:hAnsi="Times New Roman"/>
          <w:sz w:val="24"/>
          <w:szCs w:val="24"/>
        </w:rPr>
        <w:t>Геологический факультет</w:t>
      </w:r>
    </w:p>
    <w:p w:rsidR="00F6518B" w:rsidRPr="00AD673B" w:rsidRDefault="00F6518B" w:rsidP="00BD1200">
      <w:pPr>
        <w:rPr>
          <w:rFonts w:ascii="Times New Roman" w:hAnsi="Times New Roman"/>
          <w:sz w:val="24"/>
          <w:szCs w:val="24"/>
        </w:rPr>
      </w:pPr>
    </w:p>
    <w:p w:rsidR="00B47E56" w:rsidRPr="00AD673B" w:rsidRDefault="00B47E56" w:rsidP="00F6518B">
      <w:pPr>
        <w:pStyle w:val="a3"/>
        <w:spacing w:before="0" w:after="0"/>
        <w:ind w:left="720" w:firstLine="0"/>
        <w:rPr>
          <w:rFonts w:ascii="Times New Roman" w:hAnsi="Times New Roman" w:cs="Times New Roman"/>
          <w:sz w:val="24"/>
          <w:szCs w:val="24"/>
        </w:rPr>
      </w:pP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Наумов Е.В., геологический факультет, студент, магистр 2 курса, 261 гр.,</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Сафонова А.О., геологический факультет, студент, бакалавр 4 курса, 401 гр.</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Агибалов Д.А., геологический факультет, студент, бакалавр 4 курса, 401 гр.</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Туяков Р.А., геологический факультет, студент, бакалавр 4 курса, 401 гр.</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Дакиров Р.С., геологический факультет, студент, 4 курс, 401 гр.</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Федулеев Д.В., геологический факультет, студент, 3 курса 303 гр.</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Рябов И.П., геологический факультет, аспирант 2-го года обучения</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Теслинова О.В.. геологический факультет, аспирант 3-го года обучения</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Добролюбова Н.В. геологический факультет, аспирант 3-го года обучения</w:t>
      </w:r>
    </w:p>
    <w:p w:rsidR="00FD1E4B" w:rsidRPr="00AD673B" w:rsidRDefault="00FD1E4B" w:rsidP="00967DEF">
      <w:pPr>
        <w:pStyle w:val="a3"/>
        <w:numPr>
          <w:ilvl w:val="0"/>
          <w:numId w:val="36"/>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Шкодин С.Д. геологический факультет, аспирант, 1-й год обучения.</w:t>
      </w:r>
    </w:p>
    <w:p w:rsidR="00FD1E4B" w:rsidRPr="00AD673B" w:rsidRDefault="00FD1E4B" w:rsidP="00FD1E4B">
      <w:pPr>
        <w:pStyle w:val="a3"/>
        <w:suppressAutoHyphens/>
        <w:spacing w:before="0" w:after="0"/>
        <w:ind w:left="360" w:firstLine="0"/>
        <w:contextualSpacing/>
        <w:jc w:val="left"/>
        <w:rPr>
          <w:rFonts w:ascii="Times New Roman" w:hAnsi="Times New Roman" w:cs="Times New Roman"/>
          <w:color w:val="000000"/>
          <w:sz w:val="24"/>
          <w:szCs w:val="24"/>
        </w:rPr>
      </w:pPr>
    </w:p>
    <w:p w:rsidR="00FD1E4B" w:rsidRPr="00AD673B" w:rsidRDefault="00FD1E4B" w:rsidP="00FD1E4B">
      <w:pPr>
        <w:pStyle w:val="a3"/>
        <w:suppressAutoHyphens/>
        <w:spacing w:before="0" w:after="0"/>
        <w:ind w:left="360" w:firstLine="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 xml:space="preserve">из них: с оплатой труда: </w:t>
      </w:r>
    </w:p>
    <w:p w:rsidR="00FD1E4B" w:rsidRPr="00AD673B" w:rsidRDefault="00FD1E4B" w:rsidP="00967DEF">
      <w:pPr>
        <w:pStyle w:val="a3"/>
        <w:numPr>
          <w:ilvl w:val="0"/>
          <w:numId w:val="37"/>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Шкодин С.Д. геологический факультет, аспирант, 1-й год обучения.</w:t>
      </w:r>
    </w:p>
    <w:p w:rsidR="00FD1E4B" w:rsidRPr="00AD673B" w:rsidRDefault="00FD1E4B" w:rsidP="00967DEF">
      <w:pPr>
        <w:pStyle w:val="a3"/>
        <w:numPr>
          <w:ilvl w:val="0"/>
          <w:numId w:val="37"/>
        </w:numPr>
        <w:suppressAutoHyphens/>
        <w:spacing w:before="0" w:after="0"/>
        <w:contextualSpacing/>
        <w:jc w:val="left"/>
        <w:rPr>
          <w:rFonts w:ascii="Times New Roman" w:hAnsi="Times New Roman" w:cs="Times New Roman"/>
          <w:color w:val="000000"/>
          <w:sz w:val="24"/>
          <w:szCs w:val="24"/>
        </w:rPr>
      </w:pPr>
      <w:r w:rsidRPr="00AD673B">
        <w:rPr>
          <w:rFonts w:ascii="Times New Roman" w:hAnsi="Times New Roman" w:cs="Times New Roman"/>
          <w:color w:val="000000"/>
          <w:sz w:val="24"/>
          <w:szCs w:val="24"/>
        </w:rPr>
        <w:t>Рябов И.П., геологический факультет, аспирант 2-го года обучения. Исполнитель тем «Полярность» (проект РНФ) и «Сенон» (проект РФФИ).</w:t>
      </w:r>
    </w:p>
    <w:p w:rsidR="00B47E56" w:rsidRPr="00AD673B" w:rsidRDefault="00B47E56" w:rsidP="00F6518B">
      <w:pPr>
        <w:pStyle w:val="a3"/>
        <w:spacing w:before="0" w:after="0"/>
        <w:ind w:left="720" w:firstLine="0"/>
        <w:rPr>
          <w:rFonts w:ascii="Times New Roman" w:hAnsi="Times New Roman" w:cs="Times New Roman"/>
          <w:sz w:val="24"/>
          <w:szCs w:val="24"/>
        </w:rPr>
      </w:pPr>
    </w:p>
    <w:p w:rsidR="00F6518B" w:rsidRPr="00AD673B" w:rsidRDefault="00F108E0" w:rsidP="00BD1200">
      <w:pPr>
        <w:rPr>
          <w:rFonts w:ascii="Times New Roman" w:hAnsi="Times New Roman"/>
          <w:sz w:val="24"/>
          <w:szCs w:val="24"/>
        </w:rPr>
      </w:pPr>
      <w:r w:rsidRPr="00AD673B">
        <w:rPr>
          <w:rFonts w:ascii="Times New Roman" w:hAnsi="Times New Roman"/>
          <w:sz w:val="24"/>
          <w:szCs w:val="24"/>
        </w:rPr>
        <w:t>Институт химии</w:t>
      </w:r>
    </w:p>
    <w:p w:rsidR="00F108E0" w:rsidRPr="00AD673B" w:rsidRDefault="00F108E0" w:rsidP="00BD1200">
      <w:pPr>
        <w:rPr>
          <w:rFonts w:ascii="Times New Roman" w:hAnsi="Times New Roman"/>
          <w:sz w:val="24"/>
          <w:szCs w:val="24"/>
        </w:rPr>
      </w:pP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Волкова Татьяна Андреевна (студент), Институт химии, 2, 213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Кутузова Элоиза Сергеевна (студент), Институт химии, 2, 241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Байкина Елизавета Алексеевна,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Веретенникова Светлана Владиславовна,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Гаспарян Милена Нверовна,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Калиниченко Анна Юрьевна,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Карапетян Анна Дмитриевна,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Карякина Анна Сергеевна,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Наумов Егор Викторович,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Фомина Александра Дмитриевна,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Шаропуто Алёна Вячеславовна,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Серина Алена Евгеньевна,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Синдяев Дмитрий Сергеевич,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Спрыгина Ольга Владимировна,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Назарян Лариса Аркадьевна,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Кутина Ангелина Александровна, 3 курс, 311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Шобонова Виктория Сергеевна,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Воеводина Анастасия Ильинична,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Кожинова Екатерина Сергеевна,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Алексеева Анастасия Дмитриевна,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Аширова Виктория Игоревна,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Бондарь Дарья Николаевна,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Чеботарева Елена Алексеевна,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Шишкина Мария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Гратий Ольга, 4 курс, 411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Хитров Михаил Сергеевич, 1 курс магистратуры, 151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Юрова Екатерина, 1 курс магистратуры, 151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Чердакова Елена Николаевна, 1 курс магистратуры, 151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Миловацкая Юлия Геннадиевна, 1 курс магистратуры, 151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 xml:space="preserve">Мурсалов Руслан Кямранович (1 курс магистратуры, 151 гр.). </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Левина Наталья Алексеевна (1 курс магистратуры, 151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Пантелеев Кирилл (1 курс магистратуры, 151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Зверев Даниил Алексеевич (1 курс магистратуры, 151 гр).</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Доронин Владислав Сергеевич (1 курс магистратуры, 151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Мещерякова А.А. студ. Институт химии, студент 2 курса магистратуры, 251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Сапатова М.О. студ. Институт химии, студент 2 курса магистратуры, 251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Никулин А.С. студ. Институт химии, студент 2 курса магистратуры, 251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Волкова А.В. студ. Институт химии, студент 2 курса магистратуры, 251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Бычкова Е.Е.  студ. Институт химии, студент 1 курса магистратуры, 151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Киселева Э.И. студ. Институт химии, студент 1 курса магистратуры, 151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Скляр А.Е. студ. Институт химии, студент 1 курса магистратуры, 151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Смирнов А.К. студ. Институт химии, студент 1 курса магистратуры, 151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Удалов А.П. студ. Институт химии, студент 1 курса магистратуры, 151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Королев К.В.,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Голикова М.А.,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Хрусталева А.А.,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Прокопчук А.А.,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Наконечникова М.Г.,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Рогов Д.А.,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Борисова А.С.,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Чернобровкина К.С.,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Неверов А.В.,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Шокин А.А., студ. Институт химии, студент 4 курса, 412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Демешко И.А.,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Шарова К.А.,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Константинова Е.А.,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Мелконян К.А.,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Заикина А.Е.,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 xml:space="preserve"> Фролова Е.П.,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Пузанов Д.А.,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Барышева А.А.,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Назарова А.В.,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Яковенко А.Д.,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Хромых А.Д.,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Абдулаева С.Ч., студ. Институт химии, студент 3 курса. 312 гр.</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Неумоина К.С., студ. Институт химии, студент 3 курса. 312 гр.</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Махов Д. В. (Институт химии, 2 курс магистратуры, 251 группа)</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Поздышева М. Ю. (Институт химии, 4 курс, 413 группа)</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Бондарев Д. А. (Институт химии, 4 курс, 413 группа)</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Родионов Д. В. (Институт химии, 4 курс, 413 группа)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Зайцева Е. А. (Институт химии, 3 курс, 313 группа)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Маркина А. И. (Институт химии, 3 курс, 313 группа)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Юрова А. (Институт химии, 4 курс, 413 группа)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 xml:space="preserve">Воронков Д. (Институт химии, 4 курс, 413 группа) </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Самсонова К. А. (Институт химии, магистрант, 2 курс, 251гр)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Годяева М. В. (Институт химии, магистрант, 2 курс, 251гр)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Ламихова А. П. (Институт химии, магистрант, 1 курс, 151гр.)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Иванова Е. А. (Институт химии, магистрант, 1 курс, 151гр.)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Бабаян В Э. (студент 2 курса 252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 xml:space="preserve">Карпенко Е.С. (студент 2 курса 252 гр., Институт химии) </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Карпенко Д.З. (студент 2 курса 252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Леонкина Т.О. (студент 2 курса 252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Гончаренко А.М., (студент 2 курса 252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Гриценко А.В.( студент 2 курса 252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 xml:space="preserve">Денисов А. И.  (студент 1 курса, 151 гр, Институт химии) </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Давыдов В. О. (студент 1 курса, 151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Евдокимов А. А. (студент 1 курса, 151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Оганесян С.Г. (студент 4 курса, 431гр.,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Войтенко Т.Е (студент 4 курса, 431гр.,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 xml:space="preserve">Головина Н.С. (студент 4курса, 431гр., Институт химии) </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Кустанова И.И. (студент 4 курса,441гр.,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 xml:space="preserve">Маркачева Е. Э. (студент 4 курса, 441 гр., Института химии) </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Вялов И. А. . (студент 4 курса, 441 гр., Института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Ионова Д. А. . (студент 4 курса, 441 гр., Института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Гусева Д.О. . (студент 4 курса, 441 гр., Института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Асадов Р. Т.(студент 4 курса, 431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Стец А. Г. (студент 4 курса, 431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Пирогова С.С. (студент 4 курса, 431 гр.,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Соболева Полина Михайловна Институт химии,  4 курс 411 группа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Пресняков Кирилл Юрьевич, Институт химии,  3 курс 311 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Федотова Елена Сергеевна - Институт химии,  3 курс, 313 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Галиева Яна Петровна - Институт химии,  магистрант 1 года,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Шпунтова Дарья Владимировна, </w:t>
      </w:r>
      <w:r w:rsidRPr="00AD673B">
        <w:rPr>
          <w:rFonts w:ascii="Times New Roman" w:hAnsi="Times New Roman" w:cs="Times New Roman"/>
          <w:b w:val="0"/>
          <w:bCs w:val="0"/>
          <w:color w:val="000000"/>
        </w:rPr>
        <w:t>Институт химии,</w:t>
      </w:r>
      <w:r w:rsidRPr="00AD673B">
        <w:rPr>
          <w:rFonts w:ascii="Times New Roman" w:hAnsi="Times New Roman" w:cs="Times New Roman"/>
          <w:b w:val="0"/>
          <w:bCs w:val="0"/>
          <w:color w:val="000000"/>
          <w:shd w:val="clear" w:color="auto" w:fill="FFFFFF"/>
        </w:rPr>
        <w:t xml:space="preserve"> магистрант 2  года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Митрофанова Анастасия Николаевна, </w:t>
      </w:r>
      <w:r w:rsidRPr="00AD673B">
        <w:rPr>
          <w:rFonts w:ascii="Times New Roman" w:hAnsi="Times New Roman" w:cs="Times New Roman"/>
          <w:b w:val="0"/>
          <w:bCs w:val="0"/>
          <w:color w:val="000000"/>
        </w:rPr>
        <w:t>Институт химии,</w:t>
      </w:r>
      <w:r w:rsidRPr="00AD673B">
        <w:rPr>
          <w:rFonts w:ascii="Times New Roman" w:hAnsi="Times New Roman" w:cs="Times New Roman"/>
          <w:b w:val="0"/>
          <w:bCs w:val="0"/>
          <w:color w:val="000000"/>
          <w:shd w:val="clear" w:color="auto" w:fill="FFFFFF"/>
        </w:rPr>
        <w:t xml:space="preserve"> магистрант 2  года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Строкин Павел Дмитриевич, </w:t>
      </w:r>
      <w:r w:rsidRPr="00AD673B">
        <w:rPr>
          <w:rFonts w:ascii="Times New Roman" w:hAnsi="Times New Roman" w:cs="Times New Roman"/>
          <w:b w:val="0"/>
          <w:bCs w:val="0"/>
          <w:color w:val="000000"/>
        </w:rPr>
        <w:t>Институт химии,</w:t>
      </w:r>
      <w:r w:rsidRPr="00AD673B">
        <w:rPr>
          <w:rFonts w:ascii="Times New Roman" w:hAnsi="Times New Roman" w:cs="Times New Roman"/>
          <w:b w:val="0"/>
          <w:bCs w:val="0"/>
          <w:color w:val="000000"/>
          <w:shd w:val="clear" w:color="auto" w:fill="FFFFFF"/>
        </w:rPr>
        <w:t xml:space="preserve">  411 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Ращевская Регина Олеговна, </w:t>
      </w:r>
      <w:r w:rsidRPr="00AD673B">
        <w:rPr>
          <w:rFonts w:ascii="Times New Roman" w:hAnsi="Times New Roman" w:cs="Times New Roman"/>
          <w:b w:val="0"/>
          <w:bCs w:val="0"/>
          <w:color w:val="000000"/>
        </w:rPr>
        <w:t>Институт химии,</w:t>
      </w:r>
      <w:r w:rsidRPr="00AD673B">
        <w:rPr>
          <w:rFonts w:ascii="Times New Roman" w:hAnsi="Times New Roman" w:cs="Times New Roman"/>
          <w:b w:val="0"/>
          <w:bCs w:val="0"/>
          <w:color w:val="000000"/>
          <w:shd w:val="clear" w:color="auto" w:fill="FFFFFF"/>
        </w:rPr>
        <w:t xml:space="preserve">   411 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Оломская Вера Владимировна, </w:t>
      </w:r>
      <w:r w:rsidRPr="00AD673B">
        <w:rPr>
          <w:rFonts w:ascii="Times New Roman" w:hAnsi="Times New Roman" w:cs="Times New Roman"/>
          <w:b w:val="0"/>
          <w:bCs w:val="0"/>
          <w:color w:val="000000"/>
        </w:rPr>
        <w:t>Институт химии,</w:t>
      </w:r>
      <w:r w:rsidRPr="00AD673B">
        <w:rPr>
          <w:rFonts w:ascii="Times New Roman" w:hAnsi="Times New Roman" w:cs="Times New Roman"/>
          <w:b w:val="0"/>
          <w:bCs w:val="0"/>
          <w:color w:val="000000"/>
          <w:shd w:val="clear" w:color="auto" w:fill="FFFFFF"/>
        </w:rPr>
        <w:t xml:space="preserve">  411 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Подколодная Юлия Андреевна, </w:t>
      </w:r>
      <w:r w:rsidRPr="00AD673B">
        <w:rPr>
          <w:rFonts w:ascii="Times New Roman" w:hAnsi="Times New Roman" w:cs="Times New Roman"/>
          <w:b w:val="0"/>
          <w:bCs w:val="0"/>
          <w:color w:val="000000"/>
        </w:rPr>
        <w:t>Институт химии,</w:t>
      </w:r>
      <w:r w:rsidRPr="00AD673B">
        <w:rPr>
          <w:rFonts w:ascii="Times New Roman" w:hAnsi="Times New Roman" w:cs="Times New Roman"/>
          <w:b w:val="0"/>
          <w:bCs w:val="0"/>
          <w:color w:val="000000"/>
          <w:shd w:val="clear" w:color="auto" w:fill="FFFFFF"/>
        </w:rPr>
        <w:t xml:space="preserve">   411  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Степухович Мария Сергеевна, </w:t>
      </w:r>
      <w:r w:rsidRPr="00AD673B">
        <w:rPr>
          <w:rFonts w:ascii="Times New Roman" w:hAnsi="Times New Roman" w:cs="Times New Roman"/>
          <w:b w:val="0"/>
          <w:bCs w:val="0"/>
          <w:color w:val="000000"/>
        </w:rPr>
        <w:t>Институт химии,</w:t>
      </w:r>
      <w:r w:rsidRPr="00AD673B">
        <w:rPr>
          <w:rFonts w:ascii="Times New Roman" w:hAnsi="Times New Roman" w:cs="Times New Roman"/>
          <w:b w:val="0"/>
          <w:bCs w:val="0"/>
          <w:color w:val="000000"/>
          <w:shd w:val="clear" w:color="auto" w:fill="FFFFFF"/>
        </w:rPr>
        <w:t xml:space="preserve">   411 гр</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Цюпка Дарья Владиславовна - магистрант 2 года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Пономарева Татьяна Сергеевна - магистрант,</w:t>
      </w:r>
      <w:r w:rsidRPr="00AD673B">
        <w:rPr>
          <w:rFonts w:ascii="Times New Roman" w:hAnsi="Times New Roman" w:cs="Times New Roman"/>
          <w:b w:val="0"/>
          <w:bCs w:val="0"/>
          <w:color w:val="000000"/>
          <w:shd w:val="clear" w:color="auto" w:fill="FFFFFF"/>
        </w:rPr>
        <w:t xml:space="preserve"> 2  года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Мордовина Екатерина Алексеевна – магистрант 2 года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Уметчиков Валерий Александрович, Институт химии, магистрант 2 курс</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Межуева Маргарита Алексеевна, Институт химии, магистрант 2 курс</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Данилина Вероника Владимировна, Институт химии, аспирант 2 курса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Карагулова Мадина Альбековна, 313 гр </w:t>
      </w:r>
      <w:r w:rsidRPr="00AD673B">
        <w:rPr>
          <w:rFonts w:ascii="Times New Roman" w:hAnsi="Times New Roman" w:cs="Times New Roman"/>
          <w:b w:val="0"/>
          <w:bCs w:val="0"/>
          <w:color w:val="000000"/>
        </w:rPr>
        <w:t>,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 xml:space="preserve">Парфенова Варвара Дмитриевна, 313 гр </w:t>
      </w:r>
      <w:r w:rsidRPr="00AD673B">
        <w:rPr>
          <w:rFonts w:ascii="Times New Roman" w:hAnsi="Times New Roman" w:cs="Times New Roman"/>
          <w:b w:val="0"/>
          <w:bCs w:val="0"/>
          <w:color w:val="000000"/>
        </w:rPr>
        <w:t>,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shd w:val="clear" w:color="auto" w:fill="FFFFFF"/>
        </w:rPr>
        <w:t>Чернов Дмитрий Игоревич, 313 гр. </w:t>
      </w:r>
      <w:r w:rsidRPr="00AD673B">
        <w:rPr>
          <w:rFonts w:ascii="Times New Roman" w:hAnsi="Times New Roman" w:cs="Times New Roman"/>
          <w:b w:val="0"/>
          <w:bCs w:val="0"/>
          <w:color w:val="000000"/>
        </w:rPr>
        <w:t>, Институт химии</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Хрыкина Анна Валериевна, магистрант 1 года, Институт химии</w:t>
      </w:r>
    </w:p>
    <w:p w:rsidR="00EF62F4" w:rsidRPr="00AD673B" w:rsidRDefault="00EF62F4" w:rsidP="00967DEF">
      <w:pPr>
        <w:numPr>
          <w:ilvl w:val="0"/>
          <w:numId w:val="31"/>
        </w:numPr>
        <w:shd w:val="clear" w:color="auto" w:fill="FFFFFF"/>
        <w:tabs>
          <w:tab w:val="left" w:pos="567"/>
        </w:tabs>
        <w:ind w:left="567" w:hanging="425"/>
        <w:jc w:val="both"/>
        <w:rPr>
          <w:rFonts w:ascii="Times New Roman" w:hAnsi="Times New Roman"/>
          <w:color w:val="000000"/>
          <w:sz w:val="24"/>
          <w:szCs w:val="24"/>
        </w:rPr>
      </w:pPr>
      <w:r w:rsidRPr="00AD673B">
        <w:rPr>
          <w:rFonts w:ascii="Times New Roman" w:hAnsi="Times New Roman"/>
          <w:color w:val="000000"/>
          <w:sz w:val="24"/>
          <w:szCs w:val="24"/>
        </w:rPr>
        <w:t>Обшицер А.С. студент 2 курса магистратуры 251 гр. Института химии</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Кондукторова А.А. студентка 1 курса магистратуры 151 гр. Института химии</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 xml:space="preserve">Шапкина И.В. студентка 1 курса магистратуры 151 гр. Института химии </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Калиничева М.А. студентка 4 курса бакалавриата 412 гр. Института химии</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Кияшева А.У. студентка 4 курса бакалавриата 412 гр. Института химии</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Габитова Э.К. студентка 4 курса бакалавриата 412 гр. Института химии</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Габитова К.К. студентка 4 курса бакалавриата 412 гр. Института химии</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Тилилейкина А.О. студентка 4 курса бакалавриата 412 гр. Института химии</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Шелякина Е.Н. студентка 4 курса бакалавриата 412 гр. Института химии</w:t>
      </w:r>
    </w:p>
    <w:p w:rsidR="00EF62F4" w:rsidRPr="00AD673B" w:rsidRDefault="00EF62F4" w:rsidP="00967DEF">
      <w:pPr>
        <w:numPr>
          <w:ilvl w:val="0"/>
          <w:numId w:val="31"/>
        </w:numPr>
        <w:shd w:val="clear" w:color="auto" w:fill="FFFFFF"/>
        <w:tabs>
          <w:tab w:val="left" w:pos="567"/>
        </w:tabs>
        <w:ind w:left="567" w:hanging="425"/>
        <w:rPr>
          <w:rFonts w:ascii="Times New Roman" w:hAnsi="Times New Roman"/>
          <w:color w:val="000000"/>
          <w:sz w:val="24"/>
          <w:szCs w:val="24"/>
        </w:rPr>
      </w:pPr>
      <w:r w:rsidRPr="00AD673B">
        <w:rPr>
          <w:rFonts w:ascii="Times New Roman" w:hAnsi="Times New Roman"/>
          <w:color w:val="000000"/>
          <w:sz w:val="24"/>
          <w:szCs w:val="24"/>
        </w:rPr>
        <w:t>Коренева С.С. студентка 4 курса бакалавриата 412 гр. Института химии</w:t>
      </w:r>
    </w:p>
    <w:p w:rsidR="00EF62F4" w:rsidRPr="00AD673B" w:rsidRDefault="00EF62F4" w:rsidP="00967DEF">
      <w:pPr>
        <w:numPr>
          <w:ilvl w:val="0"/>
          <w:numId w:val="31"/>
        </w:numPr>
        <w:shd w:val="clear" w:color="auto" w:fill="FFFFFF"/>
        <w:tabs>
          <w:tab w:val="left" w:pos="567"/>
        </w:tabs>
        <w:ind w:left="567" w:hanging="425"/>
        <w:jc w:val="both"/>
        <w:rPr>
          <w:rFonts w:ascii="Times New Roman" w:hAnsi="Times New Roman"/>
          <w:color w:val="000000"/>
          <w:sz w:val="24"/>
          <w:szCs w:val="24"/>
        </w:rPr>
      </w:pPr>
      <w:r w:rsidRPr="00AD673B">
        <w:rPr>
          <w:rFonts w:ascii="Times New Roman" w:hAnsi="Times New Roman"/>
          <w:color w:val="000000"/>
          <w:sz w:val="24"/>
          <w:szCs w:val="24"/>
        </w:rPr>
        <w:t>Шипенок К.А. студентка 3 курса бакалавриата 312 гр. Института химии</w:t>
      </w:r>
    </w:p>
    <w:p w:rsidR="00EF62F4" w:rsidRPr="00AD673B" w:rsidRDefault="00EF62F4" w:rsidP="00967DEF">
      <w:pPr>
        <w:numPr>
          <w:ilvl w:val="0"/>
          <w:numId w:val="31"/>
        </w:numPr>
        <w:shd w:val="clear" w:color="auto" w:fill="FFFFFF"/>
        <w:tabs>
          <w:tab w:val="left" w:pos="567"/>
        </w:tabs>
        <w:ind w:left="567" w:hanging="425"/>
        <w:jc w:val="both"/>
        <w:rPr>
          <w:rFonts w:ascii="Times New Roman" w:hAnsi="Times New Roman"/>
          <w:color w:val="000000"/>
          <w:sz w:val="24"/>
          <w:szCs w:val="24"/>
        </w:rPr>
      </w:pPr>
      <w:r w:rsidRPr="00AD673B">
        <w:rPr>
          <w:rFonts w:ascii="Times New Roman" w:hAnsi="Times New Roman"/>
          <w:color w:val="000000"/>
          <w:sz w:val="24"/>
          <w:szCs w:val="24"/>
        </w:rPr>
        <w:t>Пелипенко Д.Ф. студентка 3 курса бакалавриата 312 гр. Института химии</w:t>
      </w:r>
    </w:p>
    <w:p w:rsidR="00EF62F4" w:rsidRPr="00AD673B" w:rsidRDefault="00EF62F4" w:rsidP="00967DEF">
      <w:pPr>
        <w:numPr>
          <w:ilvl w:val="0"/>
          <w:numId w:val="31"/>
        </w:numPr>
        <w:tabs>
          <w:tab w:val="left" w:pos="567"/>
          <w:tab w:val="left" w:pos="1134"/>
        </w:tabs>
        <w:ind w:left="567" w:hanging="425"/>
        <w:rPr>
          <w:rFonts w:ascii="Times New Roman" w:hAnsi="Times New Roman"/>
          <w:color w:val="000000"/>
          <w:sz w:val="24"/>
          <w:szCs w:val="24"/>
        </w:rPr>
      </w:pPr>
      <w:r w:rsidRPr="00AD673B">
        <w:rPr>
          <w:rFonts w:ascii="Times New Roman" w:hAnsi="Times New Roman"/>
          <w:color w:val="000000"/>
          <w:sz w:val="24"/>
          <w:szCs w:val="24"/>
        </w:rPr>
        <w:t>Харламов В. Н. студент 3 курса бакалавриата 312 гр. Института химии</w:t>
      </w:r>
    </w:p>
    <w:p w:rsidR="00EF62F4" w:rsidRPr="00AD673B" w:rsidRDefault="00EF62F4" w:rsidP="00967DEF">
      <w:pPr>
        <w:numPr>
          <w:ilvl w:val="0"/>
          <w:numId w:val="31"/>
        </w:numPr>
        <w:shd w:val="clear" w:color="auto" w:fill="FFFFFF"/>
        <w:tabs>
          <w:tab w:val="left" w:pos="567"/>
        </w:tabs>
        <w:ind w:left="567" w:hanging="425"/>
        <w:jc w:val="both"/>
        <w:rPr>
          <w:rFonts w:ascii="Times New Roman" w:hAnsi="Times New Roman"/>
          <w:color w:val="000000"/>
          <w:sz w:val="24"/>
          <w:szCs w:val="24"/>
        </w:rPr>
      </w:pPr>
      <w:r w:rsidRPr="00AD673B">
        <w:rPr>
          <w:rFonts w:ascii="Times New Roman" w:hAnsi="Times New Roman"/>
          <w:color w:val="000000"/>
          <w:sz w:val="24"/>
          <w:szCs w:val="24"/>
        </w:rPr>
        <w:t>Курочкина В.А. студентка 3 курса бакалавриата 312 гр. Института химии</w:t>
      </w:r>
    </w:p>
    <w:p w:rsidR="00EF62F4" w:rsidRPr="00AD673B" w:rsidRDefault="00EF62F4" w:rsidP="00967DEF">
      <w:pPr>
        <w:numPr>
          <w:ilvl w:val="0"/>
          <w:numId w:val="31"/>
        </w:numPr>
        <w:tabs>
          <w:tab w:val="left" w:pos="567"/>
          <w:tab w:val="left" w:pos="1134"/>
        </w:tabs>
        <w:ind w:left="567" w:hanging="425"/>
        <w:rPr>
          <w:rFonts w:ascii="Times New Roman" w:hAnsi="Times New Roman"/>
          <w:color w:val="000000"/>
          <w:sz w:val="24"/>
          <w:szCs w:val="24"/>
        </w:rPr>
      </w:pPr>
      <w:r w:rsidRPr="00AD673B">
        <w:rPr>
          <w:rFonts w:ascii="Times New Roman" w:hAnsi="Times New Roman"/>
          <w:color w:val="000000"/>
          <w:sz w:val="24"/>
          <w:szCs w:val="24"/>
        </w:rPr>
        <w:t>Евдокимова А.А. студентка 2 курса бакалавриата 211 гр. Института химии</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Баранова Анастасия Сергеевна, аспирант 1 года обучения</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Соколова Татьяна, аспирант 1 года обучения</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Казимирова Ксения Олеговна, аспирант 2 года обучения</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Тумская Анастасия Вячеславовна, аспирант 3 года обучения</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Силаев Дмитрий, аспирант 3 года обучения</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 xml:space="preserve">Цыгулева Эльмира Иршатовна, аспирант 4 года обучения </w:t>
      </w:r>
    </w:p>
    <w:p w:rsidR="00EF62F4" w:rsidRPr="00AD673B" w:rsidRDefault="00EF62F4" w:rsidP="00967DEF">
      <w:pPr>
        <w:pStyle w:val="11"/>
        <w:numPr>
          <w:ilvl w:val="0"/>
          <w:numId w:val="31"/>
        </w:numPr>
        <w:tabs>
          <w:tab w:val="left" w:pos="284"/>
        </w:tabs>
        <w:spacing w:after="0" w:line="240" w:lineRule="auto"/>
        <w:ind w:left="567" w:right="57" w:hanging="425"/>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 xml:space="preserve">Данилина Татьяна, аспирант 4 года обучения. </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Борисова С.В. Институт химии,  аспирант, 4 года обуч.</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Кострицкий А.Ю. Институт химии, аспирант, 4 года обуч.</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Линькова Е.И. Институт химии, аспирант, 4 года обуч.</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Арзямова Е.М. Институт химии, аспирант, 3 года обуч.</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Баталин С.Д. Институт химии, аспирант, 3 года обуч.</w:t>
      </w:r>
    </w:p>
    <w:p w:rsidR="00EF62F4" w:rsidRPr="00AD673B" w:rsidRDefault="00EF62F4" w:rsidP="00967DEF">
      <w:pPr>
        <w:numPr>
          <w:ilvl w:val="0"/>
          <w:numId w:val="31"/>
        </w:numPr>
        <w:tabs>
          <w:tab w:val="left" w:pos="284"/>
        </w:tabs>
        <w:ind w:left="567" w:right="57" w:hanging="425"/>
        <w:rPr>
          <w:rFonts w:ascii="Times New Roman" w:hAnsi="Times New Roman"/>
          <w:color w:val="000000"/>
          <w:sz w:val="24"/>
          <w:szCs w:val="24"/>
        </w:rPr>
      </w:pPr>
      <w:r w:rsidRPr="00AD673B">
        <w:rPr>
          <w:rFonts w:ascii="Times New Roman" w:hAnsi="Times New Roman"/>
          <w:color w:val="000000"/>
          <w:sz w:val="24"/>
          <w:szCs w:val="24"/>
        </w:rPr>
        <w:t>Тихомолова (Бондарцова) А.С. Институт химии, аспирант, 1 года обуч.</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Махов С. В. (Институт химии, аспирант 4-го года обучения)</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Коржаков А. А. (Институт химии, аспирант 3-го года обучения)</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Рыбаков К. С. (Институт химии, аспирант 2-го года обучения)</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Попова М. А. (Институт химии, аспирант 1-го года обучения)</w:t>
      </w:r>
    </w:p>
    <w:p w:rsidR="00EF62F4" w:rsidRPr="00AD673B" w:rsidRDefault="00EF62F4" w:rsidP="00967DEF">
      <w:pPr>
        <w:numPr>
          <w:ilvl w:val="0"/>
          <w:numId w:val="31"/>
        </w:numPr>
        <w:tabs>
          <w:tab w:val="left" w:pos="284"/>
        </w:tabs>
        <w:ind w:left="567" w:right="57" w:hanging="425"/>
        <w:rPr>
          <w:rStyle w:val="ae"/>
          <w:rFonts w:ascii="Times New Roman" w:hAnsi="Times New Roman"/>
          <w:i w:val="0"/>
          <w:iCs w:val="0"/>
          <w:color w:val="000000"/>
          <w:sz w:val="24"/>
          <w:szCs w:val="24"/>
        </w:rPr>
      </w:pPr>
      <w:r w:rsidRPr="00AD673B">
        <w:rPr>
          <w:rStyle w:val="ae"/>
          <w:rFonts w:ascii="Times New Roman" w:hAnsi="Times New Roman"/>
          <w:i w:val="0"/>
          <w:iCs w:val="0"/>
          <w:color w:val="000000"/>
          <w:sz w:val="24"/>
          <w:szCs w:val="24"/>
        </w:rPr>
        <w:t>Мещерякова М. О. (Институт химии, аспирант 3-го года обучения)</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Хорошилов И. И. –аспирант</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Кривоносов А.А. – аспирант</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Земляков А.С. – аспирант</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Лобанков Е. А. – аспирант</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 xml:space="preserve">Пиденко Павел Сергеевич, аспирант 2 курс </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Дрозд Даниил Дмитриевич – аспирант 2 года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 xml:space="preserve">Бакал Артем Алексеевич – аспирант 2 года </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Кокорина Алина Андреевна – аспирант 4 года</w:t>
      </w:r>
    </w:p>
    <w:p w:rsidR="00EF62F4" w:rsidRPr="00AD673B" w:rsidRDefault="00EF62F4" w:rsidP="00967DEF">
      <w:pPr>
        <w:pStyle w:val="a7"/>
        <w:numPr>
          <w:ilvl w:val="0"/>
          <w:numId w:val="31"/>
        </w:numPr>
        <w:tabs>
          <w:tab w:val="left" w:pos="284"/>
        </w:tabs>
        <w:spacing w:line="240" w:lineRule="auto"/>
        <w:ind w:left="567" w:right="57" w:hanging="425"/>
        <w:jc w:val="left"/>
        <w:rPr>
          <w:rFonts w:ascii="Times New Roman" w:hAnsi="Times New Roman" w:cs="Times New Roman"/>
          <w:b w:val="0"/>
          <w:bCs w:val="0"/>
          <w:color w:val="000000"/>
        </w:rPr>
      </w:pPr>
      <w:r w:rsidRPr="00AD673B">
        <w:rPr>
          <w:rFonts w:ascii="Times New Roman" w:hAnsi="Times New Roman" w:cs="Times New Roman"/>
          <w:b w:val="0"/>
          <w:bCs w:val="0"/>
          <w:color w:val="000000"/>
        </w:rPr>
        <w:t>Кочергин Тарас Павлович – аспирант 4 года</w:t>
      </w:r>
    </w:p>
    <w:p w:rsidR="00EF62F4" w:rsidRPr="00AD673B" w:rsidRDefault="00EF62F4" w:rsidP="00967DEF">
      <w:pPr>
        <w:numPr>
          <w:ilvl w:val="0"/>
          <w:numId w:val="31"/>
        </w:numPr>
        <w:shd w:val="clear" w:color="auto" w:fill="FFFFFF"/>
        <w:tabs>
          <w:tab w:val="left" w:pos="567"/>
        </w:tabs>
        <w:ind w:left="567" w:hanging="425"/>
        <w:jc w:val="both"/>
        <w:rPr>
          <w:rFonts w:ascii="Times New Roman" w:hAnsi="Times New Roman"/>
          <w:color w:val="000000"/>
          <w:sz w:val="24"/>
          <w:szCs w:val="24"/>
        </w:rPr>
      </w:pPr>
      <w:r w:rsidRPr="00AD673B">
        <w:rPr>
          <w:rFonts w:ascii="Times New Roman" w:hAnsi="Times New Roman"/>
          <w:color w:val="000000"/>
          <w:sz w:val="24"/>
          <w:szCs w:val="24"/>
        </w:rPr>
        <w:t>Бабичева Т.С. аспирантка 4 курса аспирантуры Института химии</w:t>
      </w:r>
    </w:p>
    <w:p w:rsidR="00EF62F4" w:rsidRPr="00AD673B" w:rsidRDefault="00EF62F4" w:rsidP="00EF62F4">
      <w:pPr>
        <w:tabs>
          <w:tab w:val="left" w:pos="567"/>
          <w:tab w:val="left" w:pos="1134"/>
        </w:tabs>
        <w:ind w:left="567"/>
        <w:rPr>
          <w:rFonts w:ascii="Times New Roman" w:hAnsi="Times New Roman"/>
          <w:color w:val="000000"/>
          <w:sz w:val="24"/>
          <w:szCs w:val="24"/>
        </w:rPr>
      </w:pPr>
    </w:p>
    <w:p w:rsidR="00EF62F4" w:rsidRPr="00AD673B" w:rsidRDefault="00EF62F4" w:rsidP="00EF62F4">
      <w:pPr>
        <w:pStyle w:val="a3"/>
        <w:spacing w:before="0" w:after="0"/>
        <w:ind w:left="57" w:right="57" w:firstLine="0"/>
        <w:rPr>
          <w:rFonts w:ascii="Times New Roman" w:hAnsi="Times New Roman" w:cs="Times New Roman"/>
          <w:sz w:val="24"/>
          <w:szCs w:val="24"/>
        </w:rPr>
      </w:pPr>
    </w:p>
    <w:p w:rsidR="00EF62F4" w:rsidRPr="00AD673B" w:rsidRDefault="00EF62F4" w:rsidP="00EF62F4">
      <w:pPr>
        <w:pStyle w:val="a3"/>
        <w:spacing w:before="0" w:after="0"/>
        <w:ind w:left="57" w:right="57" w:firstLine="0"/>
        <w:rPr>
          <w:rFonts w:ascii="Times New Roman" w:hAnsi="Times New Roman" w:cs="Times New Roman"/>
          <w:sz w:val="24"/>
          <w:szCs w:val="24"/>
        </w:rPr>
      </w:pPr>
      <w:r w:rsidRPr="00AD673B">
        <w:rPr>
          <w:rFonts w:ascii="Times New Roman" w:hAnsi="Times New Roman" w:cs="Times New Roman"/>
          <w:sz w:val="24"/>
          <w:szCs w:val="24"/>
        </w:rPr>
        <w:t>из них: с оплатой труда</w:t>
      </w:r>
      <w:r w:rsidR="00AD673B">
        <w:rPr>
          <w:rFonts w:ascii="Times New Roman" w:hAnsi="Times New Roman" w:cs="Times New Roman"/>
          <w:sz w:val="24"/>
          <w:szCs w:val="24"/>
        </w:rPr>
        <w:t>:</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Мордовина Екатерина Алексеевна – магистрант 2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Цюпка Дарья Владиславовна магистрант 2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Пономарева Татьяна Сергеевна магистрант 2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Строкин Павел Дмитриевич – бакалавр 4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Степухович Мария Сергеевна бакалавр 4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 xml:space="preserve">Ращевская Регина Олеговна бакалавр 4 курс Институт химии </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Подколодная Юлия Андреевна бакалавр 4 курс Институт химии</w:t>
      </w:r>
    </w:p>
    <w:p w:rsidR="00EF62F4" w:rsidRPr="00AD673B" w:rsidRDefault="00EF62F4" w:rsidP="00967DEF">
      <w:pPr>
        <w:numPr>
          <w:ilvl w:val="0"/>
          <w:numId w:val="34"/>
        </w:numPr>
        <w:tabs>
          <w:tab w:val="left" w:pos="284"/>
        </w:tabs>
        <w:ind w:left="567" w:right="57" w:hanging="425"/>
        <w:rPr>
          <w:rStyle w:val="ae"/>
          <w:rFonts w:ascii="Times New Roman" w:hAnsi="Times New Roman"/>
          <w:i w:val="0"/>
          <w:iCs w:val="0"/>
          <w:sz w:val="24"/>
          <w:szCs w:val="24"/>
        </w:rPr>
      </w:pPr>
      <w:r w:rsidRPr="00AD673B">
        <w:rPr>
          <w:rStyle w:val="ae"/>
          <w:rFonts w:ascii="Times New Roman" w:hAnsi="Times New Roman"/>
          <w:i w:val="0"/>
          <w:iCs w:val="0"/>
          <w:sz w:val="24"/>
          <w:szCs w:val="24"/>
        </w:rPr>
        <w:t>Махов Д. В. (Институт химии, 2 курс магистратуры, 251 группа)</w:t>
      </w:r>
    </w:p>
    <w:p w:rsidR="00EF62F4" w:rsidRPr="00AD673B" w:rsidRDefault="00EF62F4" w:rsidP="00967DEF">
      <w:pPr>
        <w:pStyle w:val="a7"/>
        <w:numPr>
          <w:ilvl w:val="0"/>
          <w:numId w:val="34"/>
        </w:numPr>
        <w:tabs>
          <w:tab w:val="left" w:pos="284"/>
        </w:tabs>
        <w:spacing w:line="240" w:lineRule="auto"/>
        <w:ind w:left="567" w:right="57" w:hanging="425"/>
        <w:jc w:val="left"/>
        <w:rPr>
          <w:rFonts w:ascii="Times New Roman" w:hAnsi="Times New Roman" w:cs="Times New Roman"/>
          <w:b w:val="0"/>
        </w:rPr>
      </w:pPr>
      <w:r w:rsidRPr="00AD673B">
        <w:rPr>
          <w:rFonts w:ascii="Times New Roman" w:hAnsi="Times New Roman" w:cs="Times New Roman"/>
          <w:b w:val="0"/>
        </w:rPr>
        <w:t>Самсонова К. А. (Институт химии, магистрант, 2 курс, 251гр)</w:t>
      </w:r>
    </w:p>
    <w:p w:rsidR="00EF62F4" w:rsidRPr="00AD673B" w:rsidRDefault="00EF62F4" w:rsidP="00967DEF">
      <w:pPr>
        <w:pStyle w:val="a7"/>
        <w:numPr>
          <w:ilvl w:val="0"/>
          <w:numId w:val="34"/>
        </w:numPr>
        <w:tabs>
          <w:tab w:val="left" w:pos="284"/>
        </w:tabs>
        <w:spacing w:line="240" w:lineRule="auto"/>
        <w:ind w:left="567" w:right="57" w:hanging="425"/>
        <w:jc w:val="left"/>
        <w:rPr>
          <w:rFonts w:ascii="Times New Roman" w:hAnsi="Times New Roman" w:cs="Times New Roman"/>
          <w:b w:val="0"/>
        </w:rPr>
      </w:pPr>
      <w:r w:rsidRPr="00AD673B">
        <w:rPr>
          <w:rFonts w:ascii="Times New Roman" w:hAnsi="Times New Roman" w:cs="Times New Roman"/>
          <w:b w:val="0"/>
        </w:rPr>
        <w:t>Иванова Е. А. (Институт химии, магистрант, 1 курс, 151гр.)</w:t>
      </w:r>
    </w:p>
    <w:p w:rsidR="00EF62F4" w:rsidRPr="00AD673B" w:rsidRDefault="00EF62F4" w:rsidP="00967DEF">
      <w:pPr>
        <w:pStyle w:val="a3"/>
        <w:numPr>
          <w:ilvl w:val="0"/>
          <w:numId w:val="34"/>
        </w:numPr>
        <w:tabs>
          <w:tab w:val="left" w:pos="284"/>
        </w:tabs>
        <w:spacing w:before="0" w:after="0"/>
        <w:ind w:left="567" w:right="57" w:hanging="425"/>
        <w:rPr>
          <w:rFonts w:ascii="Times New Roman" w:hAnsi="Times New Roman" w:cs="Times New Roman"/>
          <w:sz w:val="24"/>
          <w:szCs w:val="24"/>
        </w:rPr>
      </w:pPr>
      <w:r w:rsidRPr="00AD673B">
        <w:rPr>
          <w:rFonts w:ascii="Times New Roman" w:hAnsi="Times New Roman" w:cs="Times New Roman"/>
          <w:sz w:val="24"/>
          <w:szCs w:val="24"/>
        </w:rPr>
        <w:t>Линькова Е.И. Институт химии. аспирант, 3 года обуч. РНФ №19-73-00218 исполнитель</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Баталин С.Д. Институт химии, аспирант, 3 года обуч. РФФИ № 20-33-90088 ответственный исполнитель</w:t>
      </w:r>
    </w:p>
    <w:p w:rsidR="00EF62F4" w:rsidRPr="00AD673B" w:rsidRDefault="00EF62F4" w:rsidP="00967DEF">
      <w:pPr>
        <w:numPr>
          <w:ilvl w:val="0"/>
          <w:numId w:val="34"/>
        </w:numPr>
        <w:tabs>
          <w:tab w:val="left" w:pos="284"/>
        </w:tabs>
        <w:ind w:left="567" w:right="57" w:hanging="425"/>
        <w:rPr>
          <w:rStyle w:val="ae"/>
          <w:rFonts w:ascii="Times New Roman" w:hAnsi="Times New Roman"/>
          <w:i w:val="0"/>
          <w:iCs w:val="0"/>
          <w:sz w:val="24"/>
          <w:szCs w:val="24"/>
        </w:rPr>
      </w:pPr>
      <w:r w:rsidRPr="00AD673B">
        <w:rPr>
          <w:rStyle w:val="ae"/>
          <w:rFonts w:ascii="Times New Roman" w:hAnsi="Times New Roman"/>
          <w:i w:val="0"/>
          <w:iCs w:val="0"/>
          <w:sz w:val="24"/>
          <w:szCs w:val="24"/>
        </w:rPr>
        <w:t>Махов С. В. (Институт химии, аспирант 4-го года обучения)</w:t>
      </w:r>
    </w:p>
    <w:p w:rsidR="00EF62F4" w:rsidRPr="00AD673B" w:rsidRDefault="00EF62F4" w:rsidP="00967DEF">
      <w:pPr>
        <w:numPr>
          <w:ilvl w:val="0"/>
          <w:numId w:val="34"/>
        </w:numPr>
        <w:tabs>
          <w:tab w:val="left" w:pos="284"/>
        </w:tabs>
        <w:ind w:left="567" w:right="57" w:hanging="425"/>
        <w:rPr>
          <w:rStyle w:val="ae"/>
          <w:rFonts w:ascii="Times New Roman" w:hAnsi="Times New Roman"/>
          <w:i w:val="0"/>
          <w:iCs w:val="0"/>
          <w:sz w:val="24"/>
          <w:szCs w:val="24"/>
        </w:rPr>
      </w:pPr>
      <w:r w:rsidRPr="00AD673B">
        <w:rPr>
          <w:rStyle w:val="ae"/>
          <w:rFonts w:ascii="Times New Roman" w:hAnsi="Times New Roman"/>
          <w:i w:val="0"/>
          <w:iCs w:val="0"/>
          <w:sz w:val="24"/>
          <w:szCs w:val="24"/>
        </w:rPr>
        <w:t>Коржаков А. А. (Институт химии, аспирант 3-го года обучения)</w:t>
      </w:r>
    </w:p>
    <w:p w:rsidR="00EF62F4" w:rsidRPr="00AD673B" w:rsidRDefault="00EF62F4" w:rsidP="00967DEF">
      <w:pPr>
        <w:numPr>
          <w:ilvl w:val="0"/>
          <w:numId w:val="34"/>
        </w:numPr>
        <w:tabs>
          <w:tab w:val="left" w:pos="284"/>
        </w:tabs>
        <w:ind w:left="567" w:right="57" w:hanging="425"/>
        <w:rPr>
          <w:rStyle w:val="ae"/>
          <w:rFonts w:ascii="Times New Roman" w:hAnsi="Times New Roman"/>
          <w:i w:val="0"/>
          <w:iCs w:val="0"/>
          <w:sz w:val="24"/>
          <w:szCs w:val="24"/>
        </w:rPr>
      </w:pPr>
      <w:r w:rsidRPr="00AD673B">
        <w:rPr>
          <w:rStyle w:val="ae"/>
          <w:rFonts w:ascii="Times New Roman" w:hAnsi="Times New Roman"/>
          <w:i w:val="0"/>
          <w:iCs w:val="0"/>
          <w:sz w:val="24"/>
          <w:szCs w:val="24"/>
        </w:rPr>
        <w:t>Рыбаков К. С. (Институт химии, аспирант 2-го года обучения)</w:t>
      </w:r>
    </w:p>
    <w:p w:rsidR="00EF62F4" w:rsidRPr="00AD673B" w:rsidRDefault="00EF62F4" w:rsidP="00967DEF">
      <w:pPr>
        <w:numPr>
          <w:ilvl w:val="0"/>
          <w:numId w:val="34"/>
        </w:numPr>
        <w:tabs>
          <w:tab w:val="left" w:pos="284"/>
        </w:tabs>
        <w:ind w:left="567" w:right="57" w:hanging="425"/>
        <w:rPr>
          <w:rStyle w:val="ae"/>
          <w:rFonts w:ascii="Times New Roman" w:hAnsi="Times New Roman"/>
          <w:i w:val="0"/>
          <w:iCs w:val="0"/>
          <w:sz w:val="24"/>
          <w:szCs w:val="24"/>
        </w:rPr>
      </w:pPr>
      <w:r w:rsidRPr="00AD673B">
        <w:rPr>
          <w:rStyle w:val="ae"/>
          <w:rFonts w:ascii="Times New Roman" w:hAnsi="Times New Roman"/>
          <w:i w:val="0"/>
          <w:iCs w:val="0"/>
          <w:sz w:val="24"/>
          <w:szCs w:val="24"/>
        </w:rPr>
        <w:t>Мещерякова М. О. (Институт химии, аспирант 3-го года обучения)</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Дрозд Даниил Дмитриевич – аспирант 2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Бакал Артем Алексеевич - аспирант 2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Кокорина Алина Андреевна - аспирант 4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sz w:val="24"/>
          <w:szCs w:val="24"/>
        </w:rPr>
      </w:pPr>
      <w:r w:rsidRPr="00AD673B">
        <w:rPr>
          <w:rFonts w:ascii="Times New Roman" w:hAnsi="Times New Roman"/>
          <w:sz w:val="24"/>
          <w:szCs w:val="24"/>
        </w:rPr>
        <w:t>Кочерган Тарас Павлович - аспирант 4 курс Институт химии</w:t>
      </w:r>
    </w:p>
    <w:p w:rsidR="00EF62F4" w:rsidRPr="00AD673B" w:rsidRDefault="00EF62F4" w:rsidP="00967DEF">
      <w:pPr>
        <w:numPr>
          <w:ilvl w:val="0"/>
          <w:numId w:val="34"/>
        </w:numPr>
        <w:tabs>
          <w:tab w:val="left" w:pos="284"/>
        </w:tabs>
        <w:ind w:left="567" w:right="57" w:hanging="425"/>
        <w:rPr>
          <w:rFonts w:ascii="Times New Roman" w:hAnsi="Times New Roman"/>
          <w:iCs/>
          <w:sz w:val="24"/>
          <w:szCs w:val="24"/>
        </w:rPr>
      </w:pPr>
    </w:p>
    <w:p w:rsidR="002E0E34" w:rsidRPr="00AD673B" w:rsidRDefault="002E0E34" w:rsidP="002E0E34">
      <w:pPr>
        <w:pStyle w:val="a3"/>
        <w:spacing w:before="0" w:after="0"/>
        <w:ind w:left="0" w:firstLine="0"/>
        <w:rPr>
          <w:rFonts w:ascii="Times New Roman" w:hAnsi="Times New Roman" w:cs="Times New Roman"/>
          <w:sz w:val="24"/>
          <w:szCs w:val="24"/>
        </w:rPr>
      </w:pPr>
    </w:p>
    <w:p w:rsidR="00F108E0" w:rsidRPr="00AD673B" w:rsidRDefault="003C0EC8" w:rsidP="00BD1200">
      <w:pPr>
        <w:rPr>
          <w:rFonts w:ascii="Times New Roman" w:eastAsia="Calibri" w:hAnsi="Times New Roman"/>
          <w:iCs/>
          <w:sz w:val="24"/>
          <w:szCs w:val="24"/>
          <w:lang w:eastAsia="en-US"/>
        </w:rPr>
      </w:pPr>
      <w:r w:rsidRPr="00AD673B">
        <w:rPr>
          <w:rFonts w:ascii="Times New Roman" w:eastAsia="Calibri" w:hAnsi="Times New Roman"/>
          <w:iCs/>
          <w:sz w:val="24"/>
          <w:szCs w:val="24"/>
          <w:lang w:eastAsia="en-US"/>
        </w:rPr>
        <w:t>Биологический факультет</w:t>
      </w:r>
    </w:p>
    <w:p w:rsidR="003C0EC8" w:rsidRPr="00AD673B" w:rsidRDefault="003C0EC8" w:rsidP="00BD1200">
      <w:pPr>
        <w:rPr>
          <w:rFonts w:ascii="Times New Roman" w:eastAsia="Calibri" w:hAnsi="Times New Roman"/>
          <w:iCs/>
          <w:sz w:val="24"/>
          <w:szCs w:val="24"/>
          <w:lang w:eastAsia="en-US"/>
        </w:rPr>
      </w:pPr>
    </w:p>
    <w:p w:rsidR="00304390" w:rsidRPr="00AD673B" w:rsidRDefault="00304390" w:rsidP="00304390">
      <w:pPr>
        <w:pStyle w:val="a3"/>
        <w:spacing w:before="0" w:after="0"/>
        <w:ind w:left="0" w:firstLine="0"/>
        <w:rPr>
          <w:rFonts w:ascii="Times New Roman" w:hAnsi="Times New Roman" w:cs="Times New Roman"/>
          <w:color w:val="000000"/>
          <w:sz w:val="24"/>
          <w:szCs w:val="24"/>
        </w:rPr>
      </w:pPr>
      <w:r w:rsidRPr="00AD673B">
        <w:rPr>
          <w:rFonts w:ascii="Times New Roman" w:hAnsi="Times New Roman" w:cs="Times New Roman"/>
          <w:color w:val="000000"/>
          <w:sz w:val="24"/>
          <w:szCs w:val="24"/>
        </w:rPr>
        <w:t>Студенты:</w:t>
      </w:r>
    </w:p>
    <w:p w:rsidR="00304390" w:rsidRPr="00AD673B" w:rsidRDefault="00304390" w:rsidP="00304390">
      <w:pPr>
        <w:rPr>
          <w:rFonts w:ascii="Times New Roman" w:hAnsi="Times New Roman"/>
          <w:sz w:val="24"/>
          <w:szCs w:val="24"/>
        </w:rPr>
      </w:pPr>
    </w:p>
    <w:p w:rsidR="00304390" w:rsidRPr="00AD673B" w:rsidRDefault="00304390" w:rsidP="00304390">
      <w:pPr>
        <w:rPr>
          <w:rFonts w:ascii="Times New Roman" w:hAnsi="Times New Roman"/>
          <w:sz w:val="24"/>
          <w:szCs w:val="24"/>
        </w:rPr>
      </w:pPr>
    </w:p>
    <w:p w:rsidR="00470632" w:rsidRPr="00AD673B" w:rsidRDefault="00470632" w:rsidP="00470632">
      <w:pPr>
        <w:pStyle w:val="a3"/>
        <w:numPr>
          <w:ilvl w:val="0"/>
          <w:numId w:val="51"/>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 xml:space="preserve">Алексеев Д.М.студент 3 курса </w:t>
      </w:r>
    </w:p>
    <w:p w:rsidR="00470632" w:rsidRPr="00AD673B" w:rsidRDefault="00470632" w:rsidP="00470632">
      <w:pPr>
        <w:pStyle w:val="a7"/>
        <w:numPr>
          <w:ilvl w:val="0"/>
          <w:numId w:val="51"/>
        </w:numPr>
        <w:spacing w:line="240" w:lineRule="auto"/>
        <w:jc w:val="both"/>
        <w:rPr>
          <w:rFonts w:ascii="Times New Roman" w:hAnsi="Times New Roman" w:cs="Times New Roman"/>
          <w:b w:val="0"/>
        </w:rPr>
      </w:pPr>
      <w:r w:rsidRPr="00AD673B">
        <w:rPr>
          <w:rFonts w:ascii="Times New Roman" w:hAnsi="Times New Roman" w:cs="Times New Roman"/>
          <w:b w:val="0"/>
        </w:rPr>
        <w:t>Бартенева Ирина Константиновна, 1 курс, 142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Басалаева Дарья Леонидовна (1 курс, 141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Блохина Инна Андреевна, бакалавр 4 курса 421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Гунина Виктория Валентиновна (2 курс, 241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Дементьева Наталья Андреевна (2 курс, 241 группа)</w:t>
      </w:r>
    </w:p>
    <w:p w:rsidR="00470632" w:rsidRPr="00AD673B" w:rsidRDefault="00470632" w:rsidP="00470632">
      <w:pPr>
        <w:pStyle w:val="a7"/>
        <w:numPr>
          <w:ilvl w:val="0"/>
          <w:numId w:val="51"/>
        </w:numPr>
        <w:spacing w:line="240" w:lineRule="auto"/>
        <w:jc w:val="both"/>
        <w:rPr>
          <w:rFonts w:ascii="Times New Roman" w:hAnsi="Times New Roman" w:cs="Times New Roman"/>
          <w:b w:val="0"/>
        </w:rPr>
      </w:pPr>
      <w:r w:rsidRPr="00AD673B">
        <w:rPr>
          <w:rFonts w:ascii="Times New Roman" w:hAnsi="Times New Roman" w:cs="Times New Roman"/>
          <w:b w:val="0"/>
        </w:rPr>
        <w:t>Денисов А.А., студент бакалавриата 3 курса, 322 гр.</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Климова Мария Максимовна, магистр 1 курса</w:t>
      </w:r>
    </w:p>
    <w:p w:rsidR="00470632" w:rsidRPr="00AD673B" w:rsidRDefault="00470632" w:rsidP="00470632">
      <w:pPr>
        <w:pStyle w:val="a7"/>
        <w:numPr>
          <w:ilvl w:val="0"/>
          <w:numId w:val="51"/>
        </w:numPr>
        <w:spacing w:line="240" w:lineRule="auto"/>
        <w:jc w:val="both"/>
        <w:rPr>
          <w:rFonts w:ascii="Times New Roman" w:hAnsi="Times New Roman" w:cs="Times New Roman"/>
          <w:b w:val="0"/>
        </w:rPr>
      </w:pPr>
      <w:r w:rsidRPr="00AD673B">
        <w:rPr>
          <w:rFonts w:ascii="Times New Roman" w:hAnsi="Times New Roman" w:cs="Times New Roman"/>
          <w:b w:val="0"/>
        </w:rPr>
        <w:t>Комарова Ю.В., студент бакалавриата 3 курса, 322 гр.</w:t>
      </w:r>
    </w:p>
    <w:p w:rsidR="00470632" w:rsidRPr="00AD673B" w:rsidRDefault="00470632" w:rsidP="00470632">
      <w:pPr>
        <w:pStyle w:val="a7"/>
        <w:numPr>
          <w:ilvl w:val="0"/>
          <w:numId w:val="51"/>
        </w:numPr>
        <w:spacing w:line="240" w:lineRule="auto"/>
        <w:jc w:val="both"/>
        <w:rPr>
          <w:rFonts w:ascii="Times New Roman" w:hAnsi="Times New Roman" w:cs="Times New Roman"/>
          <w:b w:val="0"/>
        </w:rPr>
      </w:pPr>
      <w:r w:rsidRPr="00AD673B">
        <w:rPr>
          <w:rFonts w:ascii="Times New Roman" w:hAnsi="Times New Roman" w:cs="Times New Roman"/>
          <w:b w:val="0"/>
        </w:rPr>
        <w:t>Кутепова Людмила Владимировна, 2 курс, 242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Лежнев Никита Дмитриевич, студент 3 курса 321</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Молочко Виктория Николаевна (1 курс, 141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Стародуб Александра Александровна (2 курс, 241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Султанова Олеся Олеговна (1 курс, 141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Филиппов Илья Дмитриевич (2 курс, 241 группа)</w:t>
      </w:r>
    </w:p>
    <w:p w:rsidR="00470632" w:rsidRPr="00AD673B" w:rsidRDefault="00470632" w:rsidP="00470632">
      <w:pPr>
        <w:pStyle w:val="a5"/>
        <w:numPr>
          <w:ilvl w:val="0"/>
          <w:numId w:val="51"/>
        </w:numPr>
        <w:shd w:val="clear" w:color="auto" w:fill="FFFFFF"/>
        <w:rPr>
          <w:rFonts w:eastAsia="Times New Roman"/>
          <w:color w:val="000000"/>
          <w:sz w:val="24"/>
          <w:szCs w:val="24"/>
        </w:rPr>
      </w:pPr>
      <w:r w:rsidRPr="00AD673B">
        <w:rPr>
          <w:rFonts w:eastAsia="Times New Roman"/>
          <w:color w:val="000000"/>
          <w:sz w:val="24"/>
          <w:szCs w:val="24"/>
        </w:rPr>
        <w:t>Шьюрова Арина Александровна (1 курс, 141 группа)</w:t>
      </w:r>
    </w:p>
    <w:p w:rsidR="00304390" w:rsidRPr="00AD673B" w:rsidRDefault="00304390" w:rsidP="00304390">
      <w:pPr>
        <w:pStyle w:val="a5"/>
        <w:shd w:val="clear" w:color="auto" w:fill="FFFFFF"/>
        <w:ind w:firstLine="0"/>
        <w:rPr>
          <w:color w:val="000000"/>
          <w:sz w:val="24"/>
          <w:szCs w:val="24"/>
        </w:rPr>
      </w:pPr>
    </w:p>
    <w:p w:rsidR="00304390" w:rsidRPr="00AD673B" w:rsidRDefault="00304390" w:rsidP="00304390">
      <w:pPr>
        <w:shd w:val="clear" w:color="auto" w:fill="FFFFFF"/>
        <w:rPr>
          <w:rFonts w:ascii="Times New Roman" w:hAnsi="Times New Roman"/>
          <w:color w:val="000000"/>
          <w:sz w:val="24"/>
          <w:szCs w:val="24"/>
        </w:rPr>
      </w:pPr>
    </w:p>
    <w:p w:rsidR="00304390" w:rsidRPr="00AD673B" w:rsidRDefault="00304390" w:rsidP="00304390">
      <w:pPr>
        <w:shd w:val="clear" w:color="auto" w:fill="FFFFFF"/>
        <w:rPr>
          <w:rFonts w:ascii="Times New Roman" w:hAnsi="Times New Roman"/>
          <w:color w:val="000000"/>
          <w:sz w:val="24"/>
          <w:szCs w:val="24"/>
        </w:rPr>
      </w:pPr>
      <w:r w:rsidRPr="00AD673B">
        <w:rPr>
          <w:rFonts w:ascii="Times New Roman" w:hAnsi="Times New Roman"/>
          <w:color w:val="000000"/>
          <w:sz w:val="24"/>
          <w:szCs w:val="24"/>
        </w:rPr>
        <w:t>Аспиранты:</w:t>
      </w:r>
    </w:p>
    <w:p w:rsidR="00304390" w:rsidRPr="00AD673B" w:rsidRDefault="00304390" w:rsidP="00304390">
      <w:pPr>
        <w:shd w:val="clear" w:color="auto" w:fill="FFFFFF"/>
        <w:rPr>
          <w:rFonts w:ascii="Times New Roman" w:hAnsi="Times New Roman"/>
          <w:color w:val="000000"/>
          <w:sz w:val="24"/>
          <w:szCs w:val="24"/>
        </w:rPr>
      </w:pPr>
    </w:p>
    <w:p w:rsidR="00304390" w:rsidRPr="00AD673B" w:rsidRDefault="00304390" w:rsidP="00304390">
      <w:pPr>
        <w:shd w:val="clear" w:color="auto" w:fill="FFFFFF"/>
        <w:rPr>
          <w:rFonts w:ascii="Times New Roman" w:hAnsi="Times New Roman"/>
          <w:color w:val="000000"/>
          <w:sz w:val="24"/>
          <w:szCs w:val="24"/>
        </w:rPr>
      </w:pPr>
    </w:p>
    <w:p w:rsidR="00304390" w:rsidRPr="00AD673B" w:rsidRDefault="00304390" w:rsidP="00967DEF">
      <w:pPr>
        <w:pStyle w:val="a5"/>
        <w:numPr>
          <w:ilvl w:val="0"/>
          <w:numId w:val="17"/>
        </w:numPr>
        <w:shd w:val="clear" w:color="auto" w:fill="FFFFFF"/>
        <w:jc w:val="left"/>
        <w:rPr>
          <w:color w:val="000000"/>
          <w:sz w:val="24"/>
          <w:szCs w:val="24"/>
        </w:rPr>
      </w:pPr>
      <w:r w:rsidRPr="00AD673B">
        <w:rPr>
          <w:color w:val="000000"/>
          <w:sz w:val="24"/>
          <w:szCs w:val="24"/>
        </w:rPr>
        <w:t>Агранович Илана Михайловна, аспирантка 4 курса</w:t>
      </w:r>
    </w:p>
    <w:p w:rsidR="00304390" w:rsidRPr="00AD673B" w:rsidRDefault="00304390" w:rsidP="00967DEF">
      <w:pPr>
        <w:pStyle w:val="a5"/>
        <w:numPr>
          <w:ilvl w:val="0"/>
          <w:numId w:val="17"/>
        </w:numPr>
        <w:shd w:val="clear" w:color="auto" w:fill="FFFFFF"/>
        <w:jc w:val="left"/>
        <w:rPr>
          <w:color w:val="000000"/>
          <w:sz w:val="24"/>
          <w:szCs w:val="24"/>
        </w:rPr>
      </w:pPr>
      <w:r w:rsidRPr="00AD673B">
        <w:rPr>
          <w:color w:val="000000"/>
          <w:sz w:val="24"/>
          <w:szCs w:val="24"/>
        </w:rPr>
        <w:t>Альджозари Мустафа Джасим Абд Али (аспирант, 4 курс)</w:t>
      </w:r>
    </w:p>
    <w:p w:rsidR="00304390" w:rsidRPr="00AD673B" w:rsidRDefault="00304390" w:rsidP="00967DEF">
      <w:pPr>
        <w:pStyle w:val="a7"/>
        <w:numPr>
          <w:ilvl w:val="0"/>
          <w:numId w:val="17"/>
        </w:numPr>
        <w:spacing w:line="240" w:lineRule="auto"/>
        <w:jc w:val="left"/>
        <w:rPr>
          <w:rFonts w:ascii="Times New Roman" w:hAnsi="Times New Roman" w:cs="Times New Roman"/>
          <w:b w:val="0"/>
        </w:rPr>
      </w:pPr>
      <w:r w:rsidRPr="00AD673B">
        <w:rPr>
          <w:rFonts w:ascii="Times New Roman" w:hAnsi="Times New Roman" w:cs="Times New Roman"/>
          <w:b w:val="0"/>
        </w:rPr>
        <w:t xml:space="preserve">Богослов А.В., аспирант 3 года обучения </w:t>
      </w:r>
    </w:p>
    <w:p w:rsidR="00304390" w:rsidRPr="00AD673B" w:rsidRDefault="00304390" w:rsidP="00967DEF">
      <w:pPr>
        <w:pStyle w:val="a7"/>
        <w:numPr>
          <w:ilvl w:val="0"/>
          <w:numId w:val="17"/>
        </w:numPr>
        <w:spacing w:line="240" w:lineRule="auto"/>
        <w:jc w:val="left"/>
        <w:rPr>
          <w:rFonts w:ascii="Times New Roman" w:hAnsi="Times New Roman" w:cs="Times New Roman"/>
          <w:b w:val="0"/>
        </w:rPr>
      </w:pPr>
      <w:r w:rsidRPr="00AD673B">
        <w:rPr>
          <w:rFonts w:ascii="Times New Roman" w:hAnsi="Times New Roman" w:cs="Times New Roman"/>
          <w:b w:val="0"/>
        </w:rPr>
        <w:t xml:space="preserve">Кондратьева А.О., аспирант 2 года обучения </w:t>
      </w:r>
    </w:p>
    <w:p w:rsidR="00304390" w:rsidRPr="00AD673B" w:rsidRDefault="00304390" w:rsidP="00967DEF">
      <w:pPr>
        <w:pStyle w:val="a7"/>
        <w:numPr>
          <w:ilvl w:val="0"/>
          <w:numId w:val="17"/>
        </w:numPr>
        <w:spacing w:line="240" w:lineRule="auto"/>
        <w:jc w:val="left"/>
        <w:rPr>
          <w:rFonts w:ascii="Times New Roman" w:hAnsi="Times New Roman" w:cs="Times New Roman"/>
          <w:b w:val="0"/>
        </w:rPr>
      </w:pPr>
      <w:r w:rsidRPr="00AD673B">
        <w:rPr>
          <w:rFonts w:ascii="Times New Roman" w:hAnsi="Times New Roman" w:cs="Times New Roman"/>
          <w:b w:val="0"/>
        </w:rPr>
        <w:t xml:space="preserve">Куликова Л.В., аспирант 4 года обучения </w:t>
      </w:r>
    </w:p>
    <w:p w:rsidR="00304390" w:rsidRPr="00AD673B" w:rsidRDefault="00304390" w:rsidP="00967DEF">
      <w:pPr>
        <w:pStyle w:val="a5"/>
        <w:numPr>
          <w:ilvl w:val="0"/>
          <w:numId w:val="17"/>
        </w:numPr>
        <w:shd w:val="clear" w:color="auto" w:fill="FFFFFF"/>
        <w:jc w:val="left"/>
        <w:rPr>
          <w:color w:val="000000"/>
          <w:sz w:val="24"/>
          <w:szCs w:val="24"/>
        </w:rPr>
      </w:pPr>
      <w:r w:rsidRPr="00AD673B">
        <w:rPr>
          <w:color w:val="000000"/>
          <w:sz w:val="24"/>
          <w:szCs w:val="24"/>
        </w:rPr>
        <w:t>Мамедова Айсель Тофик Кызы, аспирантка 1 курса</w:t>
      </w:r>
    </w:p>
    <w:p w:rsidR="00304390" w:rsidRPr="00AD673B" w:rsidRDefault="00304390" w:rsidP="00967DEF">
      <w:pPr>
        <w:pStyle w:val="a5"/>
        <w:numPr>
          <w:ilvl w:val="0"/>
          <w:numId w:val="17"/>
        </w:numPr>
        <w:shd w:val="clear" w:color="auto" w:fill="FFFFFF"/>
        <w:jc w:val="left"/>
        <w:rPr>
          <w:color w:val="000000"/>
          <w:sz w:val="24"/>
          <w:szCs w:val="24"/>
        </w:rPr>
      </w:pPr>
      <w:r w:rsidRPr="00AD673B">
        <w:rPr>
          <w:color w:val="000000"/>
          <w:sz w:val="24"/>
          <w:szCs w:val="24"/>
        </w:rPr>
        <w:t>Терсков Андрей Витальевич, аспирант 1 курса</w:t>
      </w:r>
    </w:p>
    <w:p w:rsidR="00304390" w:rsidRPr="00AD673B" w:rsidRDefault="00304390" w:rsidP="00967DEF">
      <w:pPr>
        <w:pStyle w:val="a7"/>
        <w:numPr>
          <w:ilvl w:val="0"/>
          <w:numId w:val="17"/>
        </w:numPr>
        <w:spacing w:line="240" w:lineRule="auto"/>
        <w:jc w:val="left"/>
        <w:rPr>
          <w:rFonts w:ascii="Times New Roman" w:hAnsi="Times New Roman" w:cs="Times New Roman"/>
          <w:b w:val="0"/>
        </w:rPr>
      </w:pPr>
      <w:r w:rsidRPr="00AD673B">
        <w:rPr>
          <w:rFonts w:ascii="Times New Roman" w:hAnsi="Times New Roman" w:cs="Times New Roman"/>
          <w:b w:val="0"/>
        </w:rPr>
        <w:t xml:space="preserve">Тимофеева С.Н. аспирант 4 года обучения </w:t>
      </w:r>
    </w:p>
    <w:p w:rsidR="00304390" w:rsidRPr="00AD673B" w:rsidRDefault="00304390" w:rsidP="00967DEF">
      <w:pPr>
        <w:pStyle w:val="a5"/>
        <w:numPr>
          <w:ilvl w:val="0"/>
          <w:numId w:val="17"/>
        </w:numPr>
        <w:shd w:val="clear" w:color="auto" w:fill="FFFFFF"/>
        <w:jc w:val="left"/>
        <w:rPr>
          <w:color w:val="000000"/>
          <w:sz w:val="24"/>
          <w:szCs w:val="24"/>
        </w:rPr>
      </w:pPr>
      <w:r w:rsidRPr="00AD673B">
        <w:rPr>
          <w:color w:val="000000"/>
          <w:sz w:val="24"/>
          <w:szCs w:val="24"/>
        </w:rPr>
        <w:t>Хороводов Александр Петрович, аспирант 1 курса</w:t>
      </w:r>
    </w:p>
    <w:p w:rsidR="00304390" w:rsidRPr="00AD673B" w:rsidRDefault="00304390" w:rsidP="00967DEF">
      <w:pPr>
        <w:pStyle w:val="a7"/>
        <w:numPr>
          <w:ilvl w:val="0"/>
          <w:numId w:val="17"/>
        </w:numPr>
        <w:spacing w:line="240" w:lineRule="auto"/>
        <w:jc w:val="left"/>
        <w:rPr>
          <w:rFonts w:ascii="Times New Roman" w:hAnsi="Times New Roman" w:cs="Times New Roman"/>
          <w:b w:val="0"/>
        </w:rPr>
      </w:pPr>
      <w:r w:rsidRPr="00AD673B">
        <w:rPr>
          <w:rFonts w:ascii="Times New Roman" w:hAnsi="Times New Roman" w:cs="Times New Roman"/>
          <w:b w:val="0"/>
        </w:rPr>
        <w:t xml:space="preserve">Шушунов В.В., аспирант 1 года обучения </w:t>
      </w:r>
    </w:p>
    <w:p w:rsidR="00304390" w:rsidRPr="00AD673B" w:rsidRDefault="00304390" w:rsidP="00F90B64">
      <w:pPr>
        <w:pStyle w:val="a3"/>
        <w:ind w:left="720" w:hanging="11"/>
        <w:rPr>
          <w:rFonts w:ascii="Times New Roman" w:hAnsi="Times New Roman" w:cs="Times New Roman"/>
          <w:sz w:val="24"/>
          <w:szCs w:val="24"/>
        </w:rPr>
      </w:pPr>
    </w:p>
    <w:p w:rsidR="00F90B64" w:rsidRPr="00AD673B" w:rsidRDefault="00F90B64" w:rsidP="00F90B64">
      <w:pPr>
        <w:pStyle w:val="a3"/>
        <w:ind w:left="720" w:hanging="11"/>
        <w:rPr>
          <w:rFonts w:ascii="Times New Roman" w:hAnsi="Times New Roman" w:cs="Times New Roman"/>
          <w:sz w:val="24"/>
          <w:szCs w:val="24"/>
        </w:rPr>
      </w:pPr>
      <w:r w:rsidRPr="00AD673B">
        <w:rPr>
          <w:rFonts w:ascii="Times New Roman" w:hAnsi="Times New Roman" w:cs="Times New Roman"/>
          <w:sz w:val="24"/>
          <w:szCs w:val="24"/>
        </w:rPr>
        <w:t>из них:</w:t>
      </w:r>
      <w:r w:rsidR="000D48E0" w:rsidRPr="00AD673B">
        <w:rPr>
          <w:rFonts w:ascii="Times New Roman" w:hAnsi="Times New Roman" w:cs="Times New Roman"/>
          <w:sz w:val="24"/>
          <w:szCs w:val="24"/>
        </w:rPr>
        <w:t xml:space="preserve"> </w:t>
      </w:r>
      <w:r w:rsidRPr="00AD673B">
        <w:rPr>
          <w:rFonts w:ascii="Times New Roman" w:hAnsi="Times New Roman" w:cs="Times New Roman"/>
          <w:sz w:val="24"/>
          <w:szCs w:val="24"/>
        </w:rPr>
        <w:t>с оплатой труда</w:t>
      </w:r>
      <w:r w:rsidR="000D48E0" w:rsidRPr="00AD673B">
        <w:rPr>
          <w:rFonts w:ascii="Times New Roman" w:hAnsi="Times New Roman" w:cs="Times New Roman"/>
          <w:sz w:val="24"/>
          <w:szCs w:val="24"/>
        </w:rPr>
        <w:t>:</w:t>
      </w:r>
    </w:p>
    <w:p w:rsidR="00875CDE" w:rsidRPr="00AD673B" w:rsidRDefault="00875CDE" w:rsidP="00875CDE">
      <w:pPr>
        <w:pStyle w:val="a3"/>
        <w:ind w:left="1069" w:firstLine="0"/>
        <w:rPr>
          <w:rFonts w:ascii="Times New Roman" w:hAnsi="Times New Roman" w:cs="Times New Roman"/>
          <w:sz w:val="24"/>
          <w:szCs w:val="24"/>
        </w:rPr>
      </w:pPr>
    </w:p>
    <w:p w:rsidR="00875CDE" w:rsidRPr="00AD673B" w:rsidRDefault="00875CDE" w:rsidP="00967DEF">
      <w:pPr>
        <w:pStyle w:val="a5"/>
        <w:numPr>
          <w:ilvl w:val="0"/>
          <w:numId w:val="18"/>
        </w:numPr>
        <w:shd w:val="clear" w:color="auto" w:fill="FFFFFF"/>
        <w:rPr>
          <w:color w:val="000000"/>
          <w:sz w:val="24"/>
          <w:szCs w:val="24"/>
        </w:rPr>
      </w:pPr>
      <w:r w:rsidRPr="00AD673B">
        <w:rPr>
          <w:color w:val="000000"/>
          <w:sz w:val="24"/>
          <w:szCs w:val="24"/>
        </w:rPr>
        <w:t xml:space="preserve">Богослов А.В., аспирант 3 года обучения </w:t>
      </w:r>
    </w:p>
    <w:p w:rsidR="00875CDE" w:rsidRPr="00AD673B" w:rsidRDefault="00875CDE" w:rsidP="00967DEF">
      <w:pPr>
        <w:pStyle w:val="a5"/>
        <w:numPr>
          <w:ilvl w:val="0"/>
          <w:numId w:val="18"/>
        </w:numPr>
        <w:shd w:val="clear" w:color="auto" w:fill="FFFFFF"/>
        <w:rPr>
          <w:color w:val="000000"/>
          <w:sz w:val="24"/>
          <w:szCs w:val="24"/>
        </w:rPr>
      </w:pPr>
      <w:r w:rsidRPr="00AD673B">
        <w:rPr>
          <w:color w:val="000000"/>
          <w:sz w:val="24"/>
          <w:szCs w:val="24"/>
        </w:rPr>
        <w:t>Денисов А.А., студент бакалавриата 3 курса, 322 гр.</w:t>
      </w:r>
    </w:p>
    <w:p w:rsidR="00875CDE" w:rsidRPr="00AD673B" w:rsidRDefault="00875CDE" w:rsidP="00967DEF">
      <w:pPr>
        <w:pStyle w:val="a5"/>
        <w:numPr>
          <w:ilvl w:val="0"/>
          <w:numId w:val="18"/>
        </w:numPr>
        <w:shd w:val="clear" w:color="auto" w:fill="FFFFFF"/>
        <w:rPr>
          <w:color w:val="000000"/>
          <w:sz w:val="24"/>
          <w:szCs w:val="24"/>
        </w:rPr>
      </w:pPr>
      <w:r w:rsidRPr="00AD673B">
        <w:rPr>
          <w:color w:val="000000"/>
          <w:sz w:val="24"/>
          <w:szCs w:val="24"/>
        </w:rPr>
        <w:t xml:space="preserve">Кондратьева А.О., аспирант 2 года обучения </w:t>
      </w:r>
    </w:p>
    <w:p w:rsidR="00875CDE" w:rsidRPr="00AD673B" w:rsidRDefault="00875CDE" w:rsidP="00967DEF">
      <w:pPr>
        <w:pStyle w:val="a5"/>
        <w:numPr>
          <w:ilvl w:val="0"/>
          <w:numId w:val="18"/>
        </w:numPr>
        <w:shd w:val="clear" w:color="auto" w:fill="FFFFFF"/>
        <w:rPr>
          <w:color w:val="000000"/>
          <w:sz w:val="24"/>
          <w:szCs w:val="24"/>
        </w:rPr>
      </w:pPr>
      <w:r w:rsidRPr="00AD673B">
        <w:rPr>
          <w:color w:val="000000"/>
          <w:sz w:val="24"/>
          <w:szCs w:val="24"/>
        </w:rPr>
        <w:t xml:space="preserve">Куликова Л.В., аспирант 4 года обучения </w:t>
      </w:r>
    </w:p>
    <w:p w:rsidR="00875CDE" w:rsidRPr="00AD673B" w:rsidRDefault="00875CDE" w:rsidP="00967DEF">
      <w:pPr>
        <w:pStyle w:val="a5"/>
        <w:numPr>
          <w:ilvl w:val="0"/>
          <w:numId w:val="18"/>
        </w:numPr>
        <w:shd w:val="clear" w:color="auto" w:fill="FFFFFF"/>
        <w:rPr>
          <w:color w:val="000000"/>
          <w:sz w:val="24"/>
          <w:szCs w:val="24"/>
        </w:rPr>
      </w:pPr>
      <w:r w:rsidRPr="00AD673B">
        <w:rPr>
          <w:color w:val="000000"/>
          <w:sz w:val="24"/>
          <w:szCs w:val="24"/>
        </w:rPr>
        <w:t xml:space="preserve">Тимофеева С.Н. аспирант 4 года обучения </w:t>
      </w:r>
    </w:p>
    <w:p w:rsidR="00F90B64" w:rsidRPr="00AD673B" w:rsidRDefault="00F90B64" w:rsidP="00BD1200">
      <w:pPr>
        <w:rPr>
          <w:rFonts w:ascii="Times New Roman" w:eastAsia="Calibri" w:hAnsi="Times New Roman"/>
          <w:iCs/>
          <w:sz w:val="24"/>
          <w:szCs w:val="24"/>
          <w:lang w:eastAsia="en-US"/>
        </w:rPr>
      </w:pPr>
    </w:p>
    <w:p w:rsidR="00F31193" w:rsidRPr="00AD673B" w:rsidRDefault="00F31193" w:rsidP="00F31193">
      <w:pPr>
        <w:pStyle w:val="a3"/>
        <w:ind w:left="360" w:firstLine="0"/>
        <w:rPr>
          <w:rFonts w:ascii="Times New Roman" w:hAnsi="Times New Roman" w:cs="Times New Roman"/>
          <w:sz w:val="24"/>
          <w:szCs w:val="24"/>
        </w:rPr>
      </w:pPr>
      <w:r w:rsidRPr="00AD673B">
        <w:rPr>
          <w:rFonts w:ascii="Times New Roman" w:hAnsi="Times New Roman" w:cs="Times New Roman"/>
          <w:sz w:val="24"/>
          <w:szCs w:val="24"/>
        </w:rPr>
        <w:t>Физический факультет</w:t>
      </w:r>
    </w:p>
    <w:p w:rsidR="00F31193" w:rsidRPr="00AD673B" w:rsidRDefault="00F31193" w:rsidP="00F31193">
      <w:pPr>
        <w:pStyle w:val="a3"/>
        <w:ind w:left="360" w:firstLine="0"/>
        <w:rPr>
          <w:rFonts w:ascii="Times New Roman" w:hAnsi="Times New Roman" w:cs="Times New Roman"/>
          <w:sz w:val="24"/>
          <w:szCs w:val="24"/>
        </w:rPr>
      </w:pPr>
    </w:p>
    <w:p w:rsidR="00060BB7" w:rsidRPr="00AD673B" w:rsidRDefault="00060BB7" w:rsidP="00060BB7">
      <w:pPr>
        <w:pStyle w:val="a7"/>
        <w:spacing w:line="240" w:lineRule="auto"/>
        <w:ind w:left="720" w:firstLine="696"/>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Студенты:</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Агеев В.Б., физический факультет, 1 курс магистратуры, 253 гр.</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Богатенко Т.Р., физический факультет, 1 курс магистратуры, 241 гр.</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Дубровский А.И., физический факультет, 1 курс магистратуры, 153 гр.</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Косенкова А.С., физический факультет, 1 курс магистратуры, 241 гр.</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Меркулова К.О., физический факультет, 3 курс, 431 гр.</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Москвитин М.Д., физический факультет, 1 курс магистратуры, 251 гр.</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Рамазанов И.Р., физический факультет, 1 курс магистратуры, 141 гр.</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Самостьев Д.А., физический факультет, 1 курс магистратуры, 251 гр.</w:t>
      </w:r>
    </w:p>
    <w:p w:rsidR="00060BB7" w:rsidRPr="00AD673B" w:rsidRDefault="00060BB7" w:rsidP="00967DEF">
      <w:pPr>
        <w:pStyle w:val="a7"/>
        <w:numPr>
          <w:ilvl w:val="0"/>
          <w:numId w:val="26"/>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Финашкин Д.С., физический факультет, 1 курс магистратуры, 151 гр.</w:t>
      </w:r>
    </w:p>
    <w:p w:rsidR="00060BB7" w:rsidRPr="00AD673B" w:rsidRDefault="00060BB7" w:rsidP="00060BB7">
      <w:pPr>
        <w:pStyle w:val="a7"/>
        <w:spacing w:line="240" w:lineRule="auto"/>
        <w:ind w:left="720" w:firstLine="696"/>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Аспиранты: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Асанов К.Р., физический факультет, 3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Аринушкин П.А., физический факультет, 3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БарковП.В., физический факультет, 1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Бух А.В., физический факультет, 3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Генин В.Д., физический факультет, 3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Доронкина А.А., физический факультет, 1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Инкин М.Г., физический факультет, 2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Козлова Е.А., физический факультет, 1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Колосов Д.А., физический факультет, 3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Корнеев И.А., физический факультет, 3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Лазарева Е.Н., физический факультет, 2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Маврин П.А., физический факультет, 1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Сагайдачная Е.А., физический факультет, 4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Фирсунин С.Н., физический факультет, 1 курс аспирантуры.</w:t>
      </w:r>
    </w:p>
    <w:p w:rsidR="00060BB7" w:rsidRPr="00AD673B" w:rsidRDefault="00060BB7" w:rsidP="00967DEF">
      <w:pPr>
        <w:pStyle w:val="a7"/>
        <w:numPr>
          <w:ilvl w:val="0"/>
          <w:numId w:val="27"/>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Щуркин Е.В., физический факультет, 1 курс аспирантуры.</w:t>
      </w:r>
    </w:p>
    <w:p w:rsidR="00060BB7" w:rsidRPr="00AD673B" w:rsidRDefault="00060BB7" w:rsidP="00060BB7">
      <w:pPr>
        <w:pStyle w:val="a7"/>
        <w:spacing w:line="240" w:lineRule="auto"/>
        <w:ind w:left="720"/>
        <w:jc w:val="left"/>
        <w:rPr>
          <w:rFonts w:ascii="Times New Roman" w:eastAsia="Calibri" w:hAnsi="Times New Roman" w:cs="Times New Roman"/>
          <w:b w:val="0"/>
          <w:bCs w:val="0"/>
          <w:lang w:eastAsia="en-US"/>
        </w:rPr>
      </w:pPr>
    </w:p>
    <w:p w:rsidR="00060BB7" w:rsidRPr="00AD673B" w:rsidRDefault="00060BB7" w:rsidP="00060BB7">
      <w:pPr>
        <w:pStyle w:val="a3"/>
        <w:spacing w:before="0" w:after="0"/>
        <w:ind w:left="720" w:firstLine="0"/>
        <w:rPr>
          <w:rFonts w:ascii="Times New Roman" w:eastAsia="Calibri" w:hAnsi="Times New Roman" w:cs="Times New Roman"/>
          <w:sz w:val="24"/>
          <w:szCs w:val="24"/>
          <w:lang w:eastAsia="en-US"/>
        </w:rPr>
      </w:pPr>
      <w:r w:rsidRPr="00AD673B">
        <w:rPr>
          <w:rFonts w:ascii="Times New Roman" w:eastAsia="Calibri" w:hAnsi="Times New Roman" w:cs="Times New Roman"/>
          <w:sz w:val="24"/>
          <w:szCs w:val="24"/>
          <w:lang w:eastAsia="en-US"/>
        </w:rPr>
        <w:t>из них: с оплатой труда:</w:t>
      </w:r>
    </w:p>
    <w:p w:rsidR="00060BB7" w:rsidRPr="00AD673B" w:rsidRDefault="00060BB7" w:rsidP="00060BB7">
      <w:pPr>
        <w:pStyle w:val="a7"/>
        <w:spacing w:line="240" w:lineRule="auto"/>
        <w:ind w:left="720" w:firstLine="696"/>
        <w:jc w:val="both"/>
        <w:rPr>
          <w:rFonts w:ascii="Times New Roman" w:eastAsia="Calibri" w:hAnsi="Times New Roman" w:cs="Times New Roman"/>
          <w:b w:val="0"/>
          <w:bCs w:val="0"/>
          <w:lang w:eastAsia="en-US"/>
        </w:rPr>
      </w:pPr>
    </w:p>
    <w:p w:rsidR="00060BB7" w:rsidRPr="00AD673B" w:rsidRDefault="00060BB7" w:rsidP="00060BB7">
      <w:pPr>
        <w:pStyle w:val="a7"/>
        <w:spacing w:line="240" w:lineRule="auto"/>
        <w:ind w:left="720" w:firstLine="696"/>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Студенты:</w:t>
      </w:r>
    </w:p>
    <w:p w:rsidR="00060BB7" w:rsidRPr="00AD673B" w:rsidRDefault="00060BB7" w:rsidP="00967DEF">
      <w:pPr>
        <w:pStyle w:val="a7"/>
        <w:numPr>
          <w:ilvl w:val="0"/>
          <w:numId w:val="28"/>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АгеевВ.Б., физический факультет, 1 курс магистратуры, 253 гр.</w:t>
      </w:r>
    </w:p>
    <w:p w:rsidR="00060BB7" w:rsidRPr="00AD673B" w:rsidRDefault="00060BB7" w:rsidP="00967DEF">
      <w:pPr>
        <w:pStyle w:val="a7"/>
        <w:numPr>
          <w:ilvl w:val="0"/>
          <w:numId w:val="28"/>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Дубровский А.И., физический факультет, 1 курс магистратуры, 153 гр.</w:t>
      </w:r>
    </w:p>
    <w:p w:rsidR="00060BB7" w:rsidRPr="00AD673B" w:rsidRDefault="00060BB7" w:rsidP="00967DEF">
      <w:pPr>
        <w:pStyle w:val="a7"/>
        <w:numPr>
          <w:ilvl w:val="0"/>
          <w:numId w:val="28"/>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Меркулова К.О., физический факультет, 3 курс, 431 гр.</w:t>
      </w:r>
    </w:p>
    <w:p w:rsidR="00060BB7" w:rsidRPr="00AD673B" w:rsidRDefault="00060BB7" w:rsidP="00060BB7">
      <w:pPr>
        <w:pStyle w:val="a7"/>
        <w:spacing w:line="240" w:lineRule="auto"/>
        <w:ind w:left="720" w:firstLine="696"/>
        <w:jc w:val="both"/>
        <w:rPr>
          <w:rFonts w:ascii="Times New Roman" w:eastAsia="Calibri" w:hAnsi="Times New Roman" w:cs="Times New Roman"/>
          <w:b w:val="0"/>
          <w:bCs w:val="0"/>
          <w:lang w:eastAsia="en-US"/>
        </w:rPr>
      </w:pPr>
    </w:p>
    <w:p w:rsidR="00060BB7" w:rsidRPr="00AD673B" w:rsidRDefault="00060BB7" w:rsidP="00060BB7">
      <w:pPr>
        <w:pStyle w:val="a7"/>
        <w:spacing w:line="240" w:lineRule="auto"/>
        <w:ind w:left="720" w:firstLine="696"/>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Аспиранты: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Асанов К.Р., физический факультет, 3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Аринушкин П.А., физический факультет, 3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БарковП.В., физический факультет, 1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Бух А.В., физический факультет, 3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Генин В.Д., физический факультет, 3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Доронкина А.А., физический факультет, 1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Козлова Е.А., физический факультет, 1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Колосов Д.А., физический факультет, 3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Корнеев И.А., физический факультет, 3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Лазарева Е.Н., физический факультет, 2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Маврин П.А., физический факультет, 1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Сагайдачная Е.А., физический факультет, 4 курс аспирантуры.</w:t>
      </w:r>
    </w:p>
    <w:p w:rsidR="00060BB7" w:rsidRPr="00AD673B" w:rsidRDefault="00060BB7" w:rsidP="00967DEF">
      <w:pPr>
        <w:pStyle w:val="a7"/>
        <w:numPr>
          <w:ilvl w:val="0"/>
          <w:numId w:val="29"/>
        </w:numPr>
        <w:spacing w:line="240" w:lineRule="auto"/>
        <w:jc w:val="both"/>
        <w:rPr>
          <w:rFonts w:ascii="Times New Roman" w:eastAsia="Calibri" w:hAnsi="Times New Roman" w:cs="Times New Roman"/>
          <w:b w:val="0"/>
          <w:bCs w:val="0"/>
          <w:lang w:eastAsia="en-US"/>
        </w:rPr>
      </w:pPr>
      <w:r w:rsidRPr="00AD673B">
        <w:rPr>
          <w:rFonts w:ascii="Times New Roman" w:eastAsia="Calibri" w:hAnsi="Times New Roman" w:cs="Times New Roman"/>
          <w:b w:val="0"/>
          <w:bCs w:val="0"/>
          <w:lang w:eastAsia="en-US"/>
        </w:rPr>
        <w:t>Щуркин Е.В., физический факультет, 1 курс аспирантуры.</w:t>
      </w:r>
    </w:p>
    <w:p w:rsidR="00060BB7" w:rsidRPr="00AD673B" w:rsidRDefault="00060BB7" w:rsidP="00060BB7">
      <w:pPr>
        <w:pStyle w:val="a3"/>
        <w:spacing w:before="0" w:after="0"/>
        <w:ind w:left="720" w:firstLine="0"/>
        <w:rPr>
          <w:rFonts w:ascii="Times New Roman" w:hAnsi="Times New Roman" w:cs="Times New Roman"/>
          <w:sz w:val="24"/>
          <w:szCs w:val="24"/>
        </w:rPr>
      </w:pPr>
    </w:p>
    <w:p w:rsidR="00723286" w:rsidRPr="00AD673B" w:rsidRDefault="00723286" w:rsidP="00723286">
      <w:pPr>
        <w:pStyle w:val="a3"/>
        <w:spacing w:before="0" w:after="0"/>
        <w:ind w:left="720" w:firstLine="0"/>
        <w:rPr>
          <w:rFonts w:ascii="Times New Roman" w:hAnsi="Times New Roman" w:cs="Times New Roman"/>
          <w:sz w:val="24"/>
          <w:szCs w:val="24"/>
        </w:rPr>
      </w:pPr>
    </w:p>
    <w:p w:rsidR="007F32C5" w:rsidRPr="00AD673B" w:rsidRDefault="007F32C5" w:rsidP="00F31193">
      <w:pPr>
        <w:pStyle w:val="a3"/>
        <w:ind w:left="360" w:firstLine="0"/>
        <w:rPr>
          <w:rFonts w:ascii="Times New Roman" w:hAnsi="Times New Roman" w:cs="Times New Roman"/>
          <w:sz w:val="24"/>
          <w:szCs w:val="24"/>
        </w:rPr>
      </w:pPr>
      <w:r w:rsidRPr="00AD673B">
        <w:rPr>
          <w:rFonts w:ascii="Times New Roman" w:hAnsi="Times New Roman" w:cs="Times New Roman"/>
          <w:sz w:val="24"/>
          <w:szCs w:val="24"/>
        </w:rPr>
        <w:t>Механико-математический факультет</w:t>
      </w:r>
    </w:p>
    <w:p w:rsidR="007F32C5" w:rsidRPr="00AD673B" w:rsidRDefault="007F32C5" w:rsidP="007F32C5">
      <w:pPr>
        <w:pStyle w:val="a7"/>
        <w:spacing w:line="240" w:lineRule="auto"/>
        <w:ind w:left="720"/>
        <w:jc w:val="left"/>
        <w:rPr>
          <w:rFonts w:ascii="Times New Roman" w:hAnsi="Times New Roman" w:cs="Times New Roman"/>
          <w:b w:val="0"/>
          <w:color w:val="000000"/>
        </w:rPr>
      </w:pPr>
    </w:p>
    <w:p w:rsidR="0041369A" w:rsidRPr="00AD673B" w:rsidRDefault="0041369A" w:rsidP="0041369A">
      <w:pPr>
        <w:numPr>
          <w:ilvl w:val="0"/>
          <w:numId w:val="4"/>
        </w:numPr>
        <w:tabs>
          <w:tab w:val="clear" w:pos="786"/>
          <w:tab w:val="left" w:pos="360"/>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Бабаянц Т.А., студентка магистратуры механико-математического факультета, 1 курс, 148 группа;</w:t>
      </w:r>
    </w:p>
    <w:p w:rsidR="0041369A" w:rsidRPr="00AD673B" w:rsidRDefault="0041369A" w:rsidP="0041369A">
      <w:pPr>
        <w:numPr>
          <w:ilvl w:val="0"/>
          <w:numId w:val="4"/>
        </w:numPr>
        <w:tabs>
          <w:tab w:val="clear" w:pos="786"/>
          <w:tab w:val="num" w:pos="567"/>
          <w:tab w:val="num" w:pos="709"/>
        </w:tabs>
        <w:ind w:left="0" w:firstLine="0"/>
        <w:jc w:val="both"/>
        <w:outlineLvl w:val="1"/>
        <w:rPr>
          <w:rFonts w:ascii="Times New Roman" w:hAnsi="Times New Roman"/>
          <w:sz w:val="24"/>
          <w:szCs w:val="24"/>
        </w:rPr>
      </w:pPr>
      <w:r w:rsidRPr="00AD673B">
        <w:rPr>
          <w:rFonts w:ascii="Times New Roman" w:hAnsi="Times New Roman"/>
          <w:sz w:val="24"/>
          <w:szCs w:val="24"/>
        </w:rPr>
        <w:t>Гасымова Л.А.К., студентка бакалавриата механико-математического факультета, 4 курс, 451 группа;</w:t>
      </w:r>
    </w:p>
    <w:p w:rsidR="0041369A" w:rsidRPr="00AD673B" w:rsidRDefault="0041369A" w:rsidP="0041369A">
      <w:pPr>
        <w:numPr>
          <w:ilvl w:val="0"/>
          <w:numId w:val="4"/>
        </w:numPr>
        <w:tabs>
          <w:tab w:val="clear" w:pos="786"/>
          <w:tab w:val="num" w:pos="567"/>
          <w:tab w:val="num" w:pos="709"/>
        </w:tabs>
        <w:ind w:left="0" w:firstLine="0"/>
        <w:jc w:val="both"/>
        <w:outlineLvl w:val="1"/>
        <w:rPr>
          <w:rFonts w:ascii="Times New Roman" w:hAnsi="Times New Roman"/>
          <w:sz w:val="24"/>
          <w:szCs w:val="24"/>
        </w:rPr>
      </w:pPr>
      <w:r w:rsidRPr="00AD673B">
        <w:rPr>
          <w:rFonts w:ascii="Times New Roman" w:hAnsi="Times New Roman"/>
          <w:sz w:val="24"/>
          <w:szCs w:val="24"/>
        </w:rPr>
        <w:t>Григорьева Е.Д., студентка бакалавриата механико-математического факультета, 4 курс, 442 группа;</w:t>
      </w:r>
    </w:p>
    <w:p w:rsidR="0041369A" w:rsidRPr="00AD673B" w:rsidRDefault="0041369A" w:rsidP="0041369A">
      <w:pPr>
        <w:numPr>
          <w:ilvl w:val="0"/>
          <w:numId w:val="4"/>
        </w:numPr>
        <w:tabs>
          <w:tab w:val="clear" w:pos="786"/>
          <w:tab w:val="num" w:pos="567"/>
          <w:tab w:val="num" w:pos="709"/>
        </w:tabs>
        <w:ind w:left="0" w:firstLine="0"/>
        <w:jc w:val="both"/>
        <w:outlineLvl w:val="1"/>
        <w:rPr>
          <w:rFonts w:ascii="Times New Roman" w:hAnsi="Times New Roman"/>
          <w:sz w:val="24"/>
          <w:szCs w:val="24"/>
        </w:rPr>
      </w:pPr>
      <w:r w:rsidRPr="00AD673B">
        <w:rPr>
          <w:rFonts w:ascii="Times New Roman" w:hAnsi="Times New Roman"/>
          <w:sz w:val="24"/>
          <w:szCs w:val="24"/>
        </w:rPr>
        <w:t>Гудков А.А., студент магистратуры механико-математического факультета, 2 курс, 248 группа;</w:t>
      </w:r>
    </w:p>
    <w:p w:rsidR="0041369A" w:rsidRPr="00AD673B" w:rsidRDefault="0041369A" w:rsidP="0041369A">
      <w:pPr>
        <w:numPr>
          <w:ilvl w:val="0"/>
          <w:numId w:val="4"/>
        </w:numPr>
        <w:tabs>
          <w:tab w:val="clear" w:pos="786"/>
          <w:tab w:val="num" w:pos="567"/>
          <w:tab w:val="num" w:pos="709"/>
        </w:tabs>
        <w:ind w:left="0" w:firstLine="0"/>
        <w:jc w:val="both"/>
        <w:outlineLvl w:val="1"/>
        <w:rPr>
          <w:rFonts w:ascii="Times New Roman" w:hAnsi="Times New Roman"/>
          <w:sz w:val="24"/>
          <w:szCs w:val="24"/>
        </w:rPr>
      </w:pPr>
      <w:r w:rsidRPr="00AD673B">
        <w:rPr>
          <w:rFonts w:ascii="Times New Roman" w:hAnsi="Times New Roman"/>
          <w:sz w:val="24"/>
          <w:szCs w:val="24"/>
        </w:rPr>
        <w:t>Каряпкина Е.Д., студентка магистратуры механико-математического факультета, 2 курс, 247 группа;</w:t>
      </w:r>
    </w:p>
    <w:p w:rsidR="0041369A" w:rsidRPr="00AD673B" w:rsidRDefault="0041369A" w:rsidP="0041369A">
      <w:pPr>
        <w:numPr>
          <w:ilvl w:val="0"/>
          <w:numId w:val="4"/>
        </w:numPr>
        <w:tabs>
          <w:tab w:val="clear" w:pos="786"/>
          <w:tab w:val="left" w:pos="360"/>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Кожарская Н.О., студентка магистратуры механико-математического факультета, 2 курс, 227 группа;</w:t>
      </w:r>
    </w:p>
    <w:p w:rsidR="0041369A" w:rsidRPr="00AD673B" w:rsidRDefault="0041369A" w:rsidP="0041369A">
      <w:pPr>
        <w:numPr>
          <w:ilvl w:val="0"/>
          <w:numId w:val="4"/>
        </w:numPr>
        <w:tabs>
          <w:tab w:val="clear" w:pos="786"/>
          <w:tab w:val="num" w:pos="567"/>
          <w:tab w:val="num" w:pos="709"/>
        </w:tabs>
        <w:ind w:left="0" w:firstLine="0"/>
        <w:jc w:val="both"/>
        <w:outlineLvl w:val="1"/>
        <w:rPr>
          <w:rFonts w:ascii="Times New Roman" w:hAnsi="Times New Roman"/>
          <w:sz w:val="24"/>
          <w:szCs w:val="24"/>
        </w:rPr>
      </w:pPr>
      <w:r w:rsidRPr="00AD673B">
        <w:rPr>
          <w:rFonts w:ascii="Times New Roman" w:hAnsi="Times New Roman"/>
          <w:sz w:val="24"/>
          <w:szCs w:val="24"/>
        </w:rPr>
        <w:t>Косенкова Т.И., студентка магистратуры механико-математического факультета, 1 курс, 123 группа;</w:t>
      </w:r>
    </w:p>
    <w:p w:rsidR="0041369A" w:rsidRPr="00AD673B" w:rsidRDefault="0041369A" w:rsidP="0041369A">
      <w:pPr>
        <w:numPr>
          <w:ilvl w:val="0"/>
          <w:numId w:val="4"/>
        </w:numPr>
        <w:tabs>
          <w:tab w:val="clear" w:pos="786"/>
          <w:tab w:val="num" w:pos="567"/>
          <w:tab w:val="num" w:pos="709"/>
        </w:tabs>
        <w:ind w:left="0" w:firstLine="0"/>
        <w:jc w:val="both"/>
        <w:outlineLvl w:val="1"/>
        <w:rPr>
          <w:rFonts w:ascii="Times New Roman" w:hAnsi="Times New Roman"/>
          <w:sz w:val="24"/>
          <w:szCs w:val="24"/>
        </w:rPr>
      </w:pPr>
      <w:r w:rsidRPr="00AD673B">
        <w:rPr>
          <w:rFonts w:ascii="Times New Roman" w:hAnsi="Times New Roman"/>
          <w:sz w:val="24"/>
          <w:szCs w:val="24"/>
        </w:rPr>
        <w:t>Кротова Ю.И., студентка бакалавриата механико-математического факультета, 4 курс, 412 группа;</w:t>
      </w:r>
    </w:p>
    <w:p w:rsidR="0041369A" w:rsidRPr="00AD673B" w:rsidRDefault="0041369A" w:rsidP="0041369A">
      <w:pPr>
        <w:numPr>
          <w:ilvl w:val="0"/>
          <w:numId w:val="4"/>
        </w:numPr>
        <w:tabs>
          <w:tab w:val="clear" w:pos="786"/>
          <w:tab w:val="left" w:pos="360"/>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Олейник М.А., студентка бакалавриата механико-математического факультета, 4 курс, 441 группа;</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Попова Е.В., студентка магистратуры механико-математического факультета, 2 курс, 247 группа;</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Севостьянова И.И., студентка магистратуры механико-математического факультета, 1 курс, 148 группа;</w:t>
      </w:r>
    </w:p>
    <w:p w:rsidR="0041369A" w:rsidRPr="00AD673B" w:rsidRDefault="0041369A" w:rsidP="0041369A">
      <w:pPr>
        <w:numPr>
          <w:ilvl w:val="0"/>
          <w:numId w:val="4"/>
        </w:numPr>
        <w:tabs>
          <w:tab w:val="clear" w:pos="786"/>
          <w:tab w:val="left" w:pos="360"/>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Скворцов А.С., студент магистратуры механико-математического факультета, 2 курс, 227 группа;</w:t>
      </w:r>
    </w:p>
    <w:p w:rsidR="0041369A" w:rsidRPr="00AD673B" w:rsidRDefault="0041369A" w:rsidP="0041369A">
      <w:pPr>
        <w:numPr>
          <w:ilvl w:val="0"/>
          <w:numId w:val="4"/>
        </w:numPr>
        <w:tabs>
          <w:tab w:val="clear" w:pos="786"/>
          <w:tab w:val="left" w:pos="360"/>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Суйнышева А.О., студентка магистратуры механико-математического факультета, 2 курс, 247 группа;</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Терехов П.О., студент магистратуры механико-математического факультета, 2 курс, 248 группа;</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Федорова О.В., студентка магистратуры механико-математического факультета, 1 курс, 123 группа;</w:t>
      </w:r>
    </w:p>
    <w:p w:rsidR="0041369A" w:rsidRPr="00AD673B" w:rsidRDefault="0041369A" w:rsidP="0041369A">
      <w:pPr>
        <w:numPr>
          <w:ilvl w:val="0"/>
          <w:numId w:val="4"/>
        </w:numPr>
        <w:tabs>
          <w:tab w:val="clear" w:pos="786"/>
          <w:tab w:val="left" w:pos="360"/>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Чекмарева А.Ж., студентка магистратуры механико-математического факультета, 1 курс, 148 группа;</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Явкаев Д.Г., аспирант 2-го года очной формы обучения, механико-математический факультет;</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Бескровный А.С., аспирант 3-го года очной формы обучения, механико-математический факультет;</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Борисов В.А., аспирант 2-го года очной формы обучения, механико-математический факультет;</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Григорьев С.А., аспирант 2-го года очной формы обучения, механико-математический факультет;</w:t>
      </w:r>
    </w:p>
    <w:p w:rsidR="0041369A" w:rsidRPr="00AD673B" w:rsidRDefault="0041369A" w:rsidP="0041369A">
      <w:pPr>
        <w:pStyle w:val="a3"/>
        <w:numPr>
          <w:ilvl w:val="0"/>
          <w:numId w:val="4"/>
        </w:numPr>
        <w:tabs>
          <w:tab w:val="clear" w:pos="786"/>
          <w:tab w:val="num" w:pos="567"/>
          <w:tab w:val="num" w:pos="709"/>
        </w:tabs>
        <w:ind w:left="0" w:firstLine="0"/>
        <w:outlineLvl w:val="1"/>
        <w:rPr>
          <w:rFonts w:ascii="Times New Roman" w:hAnsi="Times New Roman" w:cs="Times New Roman"/>
          <w:sz w:val="24"/>
          <w:szCs w:val="24"/>
        </w:rPr>
      </w:pPr>
      <w:r w:rsidRPr="00AD673B">
        <w:rPr>
          <w:rFonts w:ascii="Times New Roman" w:hAnsi="Times New Roman" w:cs="Times New Roman"/>
          <w:sz w:val="24"/>
          <w:szCs w:val="24"/>
        </w:rPr>
        <w:t>Гуреев В.С., аспирант 1-го года очной формы обучения, механико-математический факультет;</w:t>
      </w:r>
    </w:p>
    <w:p w:rsidR="0041369A" w:rsidRPr="00AD673B" w:rsidRDefault="0041369A" w:rsidP="0041369A">
      <w:pPr>
        <w:pStyle w:val="a3"/>
        <w:numPr>
          <w:ilvl w:val="0"/>
          <w:numId w:val="4"/>
        </w:numPr>
        <w:tabs>
          <w:tab w:val="clear" w:pos="786"/>
          <w:tab w:val="num" w:pos="567"/>
          <w:tab w:val="num" w:pos="709"/>
        </w:tabs>
        <w:ind w:left="0" w:firstLine="0"/>
        <w:outlineLvl w:val="1"/>
        <w:rPr>
          <w:rFonts w:ascii="Times New Roman" w:hAnsi="Times New Roman" w:cs="Times New Roman"/>
          <w:sz w:val="24"/>
          <w:szCs w:val="24"/>
        </w:rPr>
      </w:pPr>
      <w:r w:rsidRPr="00AD673B">
        <w:rPr>
          <w:rFonts w:ascii="Times New Roman" w:hAnsi="Times New Roman" w:cs="Times New Roman"/>
          <w:sz w:val="24"/>
          <w:szCs w:val="24"/>
        </w:rPr>
        <w:t>Дивейкин И.В., аспирант 1-го года очной формы обучения, механико-математический факультет;</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Жердев А.В., аспирант 3-го года очной формы обучения, механико-математический факультет;</w:t>
      </w:r>
    </w:p>
    <w:p w:rsidR="0041369A" w:rsidRPr="00AD673B" w:rsidRDefault="0041369A" w:rsidP="0041369A">
      <w:pPr>
        <w:numPr>
          <w:ilvl w:val="0"/>
          <w:numId w:val="4"/>
        </w:numPr>
        <w:tabs>
          <w:tab w:val="clear" w:pos="786"/>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Золотов В.С., аспирант 2-го года очной формы обучения, механико-математический факультет;</w:t>
      </w:r>
    </w:p>
    <w:p w:rsidR="0041369A" w:rsidRPr="00AD673B" w:rsidRDefault="0041369A" w:rsidP="0041369A">
      <w:pPr>
        <w:numPr>
          <w:ilvl w:val="0"/>
          <w:numId w:val="4"/>
        </w:numPr>
        <w:tabs>
          <w:tab w:val="clear" w:pos="786"/>
          <w:tab w:val="num" w:pos="567"/>
        </w:tabs>
        <w:ind w:left="0" w:firstLine="0"/>
        <w:jc w:val="both"/>
        <w:outlineLvl w:val="1"/>
        <w:rPr>
          <w:rFonts w:ascii="Times New Roman" w:hAnsi="Times New Roman"/>
          <w:sz w:val="24"/>
          <w:szCs w:val="24"/>
        </w:rPr>
      </w:pPr>
      <w:r w:rsidRPr="00AD673B">
        <w:rPr>
          <w:rFonts w:ascii="Times New Roman" w:hAnsi="Times New Roman"/>
          <w:sz w:val="24"/>
          <w:szCs w:val="24"/>
        </w:rPr>
        <w:t>Кузнецова М. А., аспирант 1 года очной формы обучения, механико-математический факультет;</w:t>
      </w:r>
    </w:p>
    <w:p w:rsidR="0041369A" w:rsidRPr="00AD673B" w:rsidRDefault="0041369A" w:rsidP="0041369A">
      <w:pPr>
        <w:numPr>
          <w:ilvl w:val="0"/>
          <w:numId w:val="4"/>
        </w:numPr>
        <w:tabs>
          <w:tab w:val="clear" w:pos="786"/>
          <w:tab w:val="num" w:pos="567"/>
        </w:tabs>
        <w:ind w:left="0" w:firstLine="0"/>
        <w:jc w:val="both"/>
        <w:outlineLvl w:val="1"/>
        <w:rPr>
          <w:rFonts w:ascii="Times New Roman" w:hAnsi="Times New Roman"/>
          <w:sz w:val="24"/>
          <w:szCs w:val="24"/>
        </w:rPr>
      </w:pPr>
      <w:r w:rsidRPr="00AD673B">
        <w:rPr>
          <w:rFonts w:ascii="Times New Roman" w:hAnsi="Times New Roman"/>
          <w:sz w:val="24"/>
          <w:szCs w:val="24"/>
        </w:rPr>
        <w:t>Сидоренко Д.А., аспирант 1 года очной формы обучения, механико-математический факультет;</w:t>
      </w:r>
    </w:p>
    <w:p w:rsidR="0041369A" w:rsidRPr="00AD673B" w:rsidRDefault="0041369A" w:rsidP="0041369A">
      <w:pPr>
        <w:numPr>
          <w:ilvl w:val="0"/>
          <w:numId w:val="4"/>
        </w:numPr>
        <w:tabs>
          <w:tab w:val="clear" w:pos="786"/>
          <w:tab w:val="left" w:pos="360"/>
          <w:tab w:val="num" w:pos="567"/>
          <w:tab w:val="num" w:pos="709"/>
          <w:tab w:val="left" w:pos="993"/>
        </w:tabs>
        <w:ind w:left="0" w:firstLine="0"/>
        <w:jc w:val="both"/>
        <w:outlineLvl w:val="1"/>
        <w:rPr>
          <w:rFonts w:ascii="Times New Roman" w:hAnsi="Times New Roman"/>
          <w:sz w:val="24"/>
          <w:szCs w:val="24"/>
        </w:rPr>
      </w:pPr>
      <w:r w:rsidRPr="00AD673B">
        <w:rPr>
          <w:rFonts w:ascii="Times New Roman" w:hAnsi="Times New Roman"/>
          <w:sz w:val="24"/>
          <w:szCs w:val="24"/>
        </w:rPr>
        <w:t>Скрипаченко К.К., аспирант 3-го года очной формы обучения, механико-математический факультет;</w:t>
      </w:r>
    </w:p>
    <w:p w:rsidR="0041369A" w:rsidRPr="00AD673B" w:rsidRDefault="0041369A" w:rsidP="0041369A">
      <w:pPr>
        <w:tabs>
          <w:tab w:val="num" w:pos="786"/>
          <w:tab w:val="left" w:pos="993"/>
        </w:tabs>
        <w:jc w:val="both"/>
        <w:outlineLvl w:val="1"/>
        <w:rPr>
          <w:rFonts w:ascii="Times New Roman" w:hAnsi="Times New Roman"/>
          <w:sz w:val="24"/>
          <w:szCs w:val="24"/>
        </w:rPr>
      </w:pPr>
    </w:p>
    <w:p w:rsidR="0041369A" w:rsidRPr="00AD673B" w:rsidRDefault="0041369A" w:rsidP="0041369A">
      <w:pPr>
        <w:tabs>
          <w:tab w:val="num" w:pos="786"/>
          <w:tab w:val="left" w:pos="993"/>
        </w:tabs>
        <w:jc w:val="both"/>
        <w:outlineLvl w:val="1"/>
        <w:rPr>
          <w:rFonts w:ascii="Times New Roman" w:hAnsi="Times New Roman"/>
          <w:sz w:val="24"/>
          <w:szCs w:val="24"/>
        </w:rPr>
      </w:pPr>
    </w:p>
    <w:p w:rsidR="0041369A" w:rsidRPr="00AD673B" w:rsidRDefault="0041369A" w:rsidP="0041369A">
      <w:pPr>
        <w:pStyle w:val="a3"/>
        <w:spacing w:before="0" w:after="0"/>
        <w:ind w:left="0" w:firstLine="0"/>
        <w:rPr>
          <w:rFonts w:ascii="Times New Roman" w:hAnsi="Times New Roman" w:cs="Times New Roman"/>
          <w:sz w:val="24"/>
          <w:szCs w:val="24"/>
        </w:rPr>
      </w:pPr>
      <w:r w:rsidRPr="00AD673B">
        <w:rPr>
          <w:rFonts w:ascii="Times New Roman" w:hAnsi="Times New Roman" w:cs="Times New Roman"/>
          <w:sz w:val="24"/>
          <w:szCs w:val="24"/>
        </w:rPr>
        <w:t>из них: с оплатой труда :</w:t>
      </w:r>
    </w:p>
    <w:p w:rsidR="0041369A" w:rsidRPr="00AD673B" w:rsidRDefault="0041369A" w:rsidP="0041369A">
      <w:pPr>
        <w:pStyle w:val="a5"/>
        <w:numPr>
          <w:ilvl w:val="0"/>
          <w:numId w:val="3"/>
        </w:numPr>
        <w:ind w:left="0" w:firstLine="0"/>
        <w:rPr>
          <w:rFonts w:eastAsia="Times New Roman"/>
          <w:sz w:val="24"/>
          <w:szCs w:val="24"/>
          <w:lang w:eastAsia="ru-RU"/>
        </w:rPr>
      </w:pPr>
      <w:r w:rsidRPr="00AD673B">
        <w:rPr>
          <w:rFonts w:eastAsia="Times New Roman"/>
          <w:sz w:val="24"/>
          <w:szCs w:val="24"/>
          <w:lang w:eastAsia="ru-RU"/>
        </w:rPr>
        <w:t>Гудков А.А., механико-математический факультет, 2 курс, 248 гр.(лаборант Института рисков), грант РФФИ, проект 18-37-00060 "Актуальные методы и алгоритмы совместного анализа новостных и финансовых данных";</w:t>
      </w:r>
    </w:p>
    <w:p w:rsidR="0041369A" w:rsidRPr="00AD673B" w:rsidRDefault="0041369A" w:rsidP="0041369A">
      <w:pPr>
        <w:pStyle w:val="a5"/>
        <w:numPr>
          <w:ilvl w:val="0"/>
          <w:numId w:val="3"/>
        </w:numPr>
        <w:ind w:left="0" w:firstLine="0"/>
        <w:rPr>
          <w:rFonts w:eastAsia="Times New Roman"/>
          <w:sz w:val="24"/>
          <w:szCs w:val="24"/>
          <w:lang w:eastAsia="ru-RU"/>
        </w:rPr>
      </w:pPr>
      <w:r w:rsidRPr="00AD673B">
        <w:rPr>
          <w:rFonts w:eastAsia="Times New Roman"/>
          <w:sz w:val="24"/>
          <w:szCs w:val="24"/>
          <w:lang w:eastAsia="ru-RU"/>
        </w:rPr>
        <w:t>Чекмарева А.Ж., студент магистратуры механико-математического факультета, 1 курс, 148 группа(делопроизводитель Института рисков).</w:t>
      </w:r>
    </w:p>
    <w:p w:rsidR="0041369A" w:rsidRPr="00AD673B" w:rsidRDefault="0041369A" w:rsidP="0041369A">
      <w:pPr>
        <w:ind w:left="720"/>
        <w:rPr>
          <w:rFonts w:ascii="Times New Roman" w:hAnsi="Times New Roman"/>
          <w:sz w:val="24"/>
          <w:szCs w:val="24"/>
        </w:rPr>
      </w:pPr>
    </w:p>
    <w:p w:rsidR="00A41125" w:rsidRPr="00AD673B" w:rsidRDefault="00A41125" w:rsidP="00F31193">
      <w:pPr>
        <w:pStyle w:val="a3"/>
        <w:ind w:left="360" w:firstLine="0"/>
        <w:rPr>
          <w:rFonts w:ascii="Times New Roman" w:hAnsi="Times New Roman" w:cs="Times New Roman"/>
          <w:bCs/>
          <w:color w:val="000000"/>
          <w:sz w:val="24"/>
          <w:szCs w:val="24"/>
        </w:rPr>
      </w:pPr>
      <w:r w:rsidRPr="00AD673B">
        <w:rPr>
          <w:rFonts w:ascii="Times New Roman" w:hAnsi="Times New Roman" w:cs="Times New Roman"/>
          <w:bCs/>
          <w:color w:val="000000"/>
          <w:sz w:val="24"/>
          <w:szCs w:val="24"/>
        </w:rPr>
        <w:t>Юридический факультет</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Александрова А.А., студент юридического факультета, 1 курс, 111 группа</w:t>
      </w:r>
    </w:p>
    <w:p w:rsidR="00B338BA" w:rsidRPr="00AD673B" w:rsidRDefault="00B338BA" w:rsidP="00967DEF">
      <w:pPr>
        <w:pStyle w:val="a5"/>
        <w:numPr>
          <w:ilvl w:val="0"/>
          <w:numId w:val="22"/>
        </w:numPr>
        <w:spacing w:before="40" w:after="40"/>
        <w:rPr>
          <w:sz w:val="24"/>
          <w:szCs w:val="24"/>
        </w:rPr>
      </w:pPr>
      <w:r w:rsidRPr="00AD673B">
        <w:rPr>
          <w:sz w:val="24"/>
          <w:szCs w:val="24"/>
        </w:rPr>
        <w:t>АльшинаАльфияРашатовна студент 431 гр.</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Аникин П.К., магистрант 262 гр. </w:t>
      </w:r>
    </w:p>
    <w:p w:rsidR="00B338BA" w:rsidRPr="00AD673B" w:rsidRDefault="00B338BA" w:rsidP="00967DEF">
      <w:pPr>
        <w:pStyle w:val="a5"/>
        <w:numPr>
          <w:ilvl w:val="0"/>
          <w:numId w:val="22"/>
        </w:numPr>
        <w:spacing w:before="40" w:after="40"/>
        <w:rPr>
          <w:sz w:val="24"/>
          <w:szCs w:val="24"/>
        </w:rPr>
      </w:pPr>
      <w:r w:rsidRPr="00AD673B">
        <w:rPr>
          <w:sz w:val="24"/>
          <w:szCs w:val="24"/>
        </w:rPr>
        <w:t>Антонова Елизавета Викторовна, студент 432 гр.</w:t>
      </w:r>
    </w:p>
    <w:p w:rsidR="00B338BA" w:rsidRPr="00AD673B" w:rsidRDefault="00B338BA" w:rsidP="00967DEF">
      <w:pPr>
        <w:pStyle w:val="a5"/>
        <w:numPr>
          <w:ilvl w:val="0"/>
          <w:numId w:val="22"/>
        </w:numPr>
        <w:spacing w:before="40" w:after="40"/>
        <w:rPr>
          <w:sz w:val="24"/>
          <w:szCs w:val="24"/>
        </w:rPr>
      </w:pPr>
      <w:r w:rsidRPr="00AD673B">
        <w:rPr>
          <w:sz w:val="24"/>
          <w:szCs w:val="24"/>
        </w:rPr>
        <w:t>Арисова Елизавета Игоревна, студент 332 гр.</w:t>
      </w:r>
    </w:p>
    <w:p w:rsidR="00B338BA" w:rsidRPr="00AD673B" w:rsidRDefault="00B338BA" w:rsidP="00967DEF">
      <w:pPr>
        <w:pStyle w:val="a5"/>
        <w:numPr>
          <w:ilvl w:val="0"/>
          <w:numId w:val="22"/>
        </w:numPr>
        <w:spacing w:before="40" w:after="40"/>
        <w:rPr>
          <w:sz w:val="24"/>
          <w:szCs w:val="24"/>
        </w:rPr>
      </w:pPr>
      <w:r w:rsidRPr="00AD673B">
        <w:rPr>
          <w:sz w:val="24"/>
          <w:szCs w:val="24"/>
        </w:rPr>
        <w:t>Арутюнян Артур Камоевич, студент 231 группы</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Афанасьева А.А., студент юридического факультета, 1 курс, 111 группа</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Бекеева А., студент юридического факультета, 3 курс, 351 группа</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Бердникова А.М., юридический факультет, 5 курс, 552 группа;</w:t>
      </w:r>
    </w:p>
    <w:p w:rsidR="00B338BA" w:rsidRPr="00AD673B" w:rsidRDefault="00B338BA" w:rsidP="00967DEF">
      <w:pPr>
        <w:pStyle w:val="a5"/>
        <w:numPr>
          <w:ilvl w:val="0"/>
          <w:numId w:val="22"/>
        </w:numPr>
        <w:spacing w:before="40" w:after="40"/>
        <w:rPr>
          <w:sz w:val="24"/>
          <w:szCs w:val="24"/>
        </w:rPr>
      </w:pPr>
      <w:r w:rsidRPr="00AD673B">
        <w:rPr>
          <w:sz w:val="24"/>
          <w:szCs w:val="24"/>
        </w:rPr>
        <w:t>Бурцева Виктория Александровна, студент 432 гр.</w:t>
      </w:r>
    </w:p>
    <w:p w:rsidR="00B338BA" w:rsidRPr="00AD673B" w:rsidRDefault="00B338BA" w:rsidP="00967DEF">
      <w:pPr>
        <w:pStyle w:val="a5"/>
        <w:numPr>
          <w:ilvl w:val="0"/>
          <w:numId w:val="22"/>
        </w:numPr>
        <w:tabs>
          <w:tab w:val="left" w:pos="3324"/>
        </w:tabs>
        <w:rPr>
          <w:sz w:val="24"/>
          <w:szCs w:val="24"/>
        </w:rPr>
      </w:pPr>
      <w:r w:rsidRPr="00AD673B">
        <w:rPr>
          <w:sz w:val="24"/>
          <w:szCs w:val="24"/>
        </w:rPr>
        <w:t>Бызова Маша, студент 121 группы</w:t>
      </w:r>
    </w:p>
    <w:p w:rsidR="00B338BA" w:rsidRPr="00AD673B" w:rsidRDefault="00B338BA" w:rsidP="00967DEF">
      <w:pPr>
        <w:pStyle w:val="a5"/>
        <w:numPr>
          <w:ilvl w:val="0"/>
          <w:numId w:val="22"/>
        </w:numPr>
        <w:tabs>
          <w:tab w:val="left" w:pos="3324"/>
        </w:tabs>
        <w:rPr>
          <w:sz w:val="24"/>
          <w:szCs w:val="24"/>
        </w:rPr>
      </w:pPr>
      <w:r w:rsidRPr="00AD673B">
        <w:rPr>
          <w:sz w:val="24"/>
          <w:szCs w:val="24"/>
        </w:rPr>
        <w:t>Вара Ксения, студент 121 группы</w:t>
      </w:r>
    </w:p>
    <w:p w:rsidR="00B338BA" w:rsidRPr="00AD673B" w:rsidRDefault="00B338BA" w:rsidP="00967DEF">
      <w:pPr>
        <w:pStyle w:val="a5"/>
        <w:numPr>
          <w:ilvl w:val="0"/>
          <w:numId w:val="22"/>
        </w:numPr>
        <w:jc w:val="left"/>
        <w:rPr>
          <w:sz w:val="24"/>
          <w:szCs w:val="24"/>
        </w:rPr>
      </w:pPr>
      <w:r w:rsidRPr="00AD673B">
        <w:rPr>
          <w:sz w:val="24"/>
          <w:szCs w:val="24"/>
        </w:rPr>
        <w:t>Вареник Лев Русланович, студент юридического факультета направления «Юриспруденция», 4 курса, 432 группы;</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Васильева Я.С., юридический факультет, 5 курс, 552 группа;</w:t>
      </w:r>
    </w:p>
    <w:p w:rsidR="00B338BA" w:rsidRPr="00AD673B" w:rsidRDefault="00B338BA" w:rsidP="00967DEF">
      <w:pPr>
        <w:pStyle w:val="a5"/>
        <w:numPr>
          <w:ilvl w:val="0"/>
          <w:numId w:val="22"/>
        </w:numPr>
        <w:tabs>
          <w:tab w:val="left" w:pos="3324"/>
        </w:tabs>
        <w:rPr>
          <w:sz w:val="24"/>
          <w:szCs w:val="24"/>
        </w:rPr>
      </w:pPr>
      <w:r w:rsidRPr="00AD673B">
        <w:rPr>
          <w:sz w:val="24"/>
          <w:szCs w:val="24"/>
        </w:rPr>
        <w:t>Вечканов Кузьма. студент 121 группы</w:t>
      </w:r>
    </w:p>
    <w:p w:rsidR="00B338BA" w:rsidRPr="00AD673B" w:rsidRDefault="00B338BA" w:rsidP="00967DEF">
      <w:pPr>
        <w:pStyle w:val="a5"/>
        <w:numPr>
          <w:ilvl w:val="0"/>
          <w:numId w:val="22"/>
        </w:numPr>
        <w:spacing w:before="40" w:after="40"/>
        <w:rPr>
          <w:sz w:val="24"/>
          <w:szCs w:val="24"/>
        </w:rPr>
      </w:pPr>
      <w:r w:rsidRPr="00AD673B">
        <w:rPr>
          <w:sz w:val="24"/>
          <w:szCs w:val="24"/>
        </w:rPr>
        <w:t>Волков Вадим Витальевич, студент 231 группы</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Володина К.А., юридический факультет, 5 курс, 552 группа;</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Ворожбет Виктория Александровна, студент 331 гр. </w:t>
      </w:r>
    </w:p>
    <w:p w:rsidR="00B338BA" w:rsidRPr="00AD673B" w:rsidRDefault="00B338BA" w:rsidP="00967DEF">
      <w:pPr>
        <w:pStyle w:val="a5"/>
        <w:numPr>
          <w:ilvl w:val="0"/>
          <w:numId w:val="22"/>
        </w:numPr>
        <w:rPr>
          <w:sz w:val="24"/>
          <w:szCs w:val="24"/>
        </w:rPr>
      </w:pPr>
      <w:r w:rsidRPr="00AD673B">
        <w:rPr>
          <w:sz w:val="24"/>
          <w:szCs w:val="24"/>
        </w:rPr>
        <w:t>Ворокова Светлана Исламовна, студенты 231 гр.:</w:t>
      </w:r>
    </w:p>
    <w:p w:rsidR="00B338BA" w:rsidRPr="00AD673B" w:rsidRDefault="00B338BA" w:rsidP="00967DEF">
      <w:pPr>
        <w:pStyle w:val="a5"/>
        <w:numPr>
          <w:ilvl w:val="0"/>
          <w:numId w:val="22"/>
        </w:numPr>
        <w:spacing w:before="40" w:after="40"/>
        <w:rPr>
          <w:sz w:val="24"/>
          <w:szCs w:val="24"/>
        </w:rPr>
      </w:pPr>
      <w:r w:rsidRPr="00AD673B">
        <w:rPr>
          <w:sz w:val="24"/>
          <w:szCs w:val="24"/>
        </w:rPr>
        <w:t>Вострикова Анна Алексеевна, студент 332 гр.</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Гавриленко К.В., юридический факультет, 5 курс, 551 группа;</w:t>
      </w:r>
    </w:p>
    <w:p w:rsidR="00B338BA" w:rsidRPr="00AD673B" w:rsidRDefault="00B338BA" w:rsidP="00967DEF">
      <w:pPr>
        <w:pStyle w:val="a5"/>
        <w:numPr>
          <w:ilvl w:val="0"/>
          <w:numId w:val="22"/>
        </w:numPr>
        <w:spacing w:before="40" w:after="40"/>
        <w:rPr>
          <w:sz w:val="24"/>
          <w:szCs w:val="24"/>
        </w:rPr>
      </w:pPr>
      <w:r w:rsidRPr="00AD673B">
        <w:rPr>
          <w:sz w:val="24"/>
          <w:szCs w:val="24"/>
        </w:rPr>
        <w:t>Галицкая Алина Андреевна, студент 432 гр.</w:t>
      </w:r>
    </w:p>
    <w:p w:rsidR="00B338BA" w:rsidRPr="00AD673B" w:rsidRDefault="00B338BA" w:rsidP="00967DEF">
      <w:pPr>
        <w:pStyle w:val="a5"/>
        <w:numPr>
          <w:ilvl w:val="0"/>
          <w:numId w:val="22"/>
        </w:numPr>
        <w:rPr>
          <w:sz w:val="24"/>
          <w:szCs w:val="24"/>
        </w:rPr>
      </w:pPr>
      <w:r w:rsidRPr="00AD673B">
        <w:rPr>
          <w:sz w:val="24"/>
          <w:szCs w:val="24"/>
        </w:rPr>
        <w:t>Гамаюнова Елена Михайловна, студенты 231 гр.:</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Ганюшкина К.В., студент юридического факультета, 1 курс, 111 группа</w:t>
      </w:r>
    </w:p>
    <w:p w:rsidR="00B338BA" w:rsidRPr="00AD673B" w:rsidRDefault="00B338BA" w:rsidP="00967DEF">
      <w:pPr>
        <w:pStyle w:val="a5"/>
        <w:numPr>
          <w:ilvl w:val="0"/>
          <w:numId w:val="22"/>
        </w:numPr>
        <w:spacing w:before="40" w:after="40"/>
        <w:rPr>
          <w:sz w:val="24"/>
          <w:szCs w:val="24"/>
        </w:rPr>
      </w:pPr>
      <w:r w:rsidRPr="00AD673B">
        <w:rPr>
          <w:sz w:val="24"/>
          <w:szCs w:val="24"/>
        </w:rPr>
        <w:t>Глухарева Юлия Александровна, студент 432 гр.</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bCs/>
          <w:sz w:val="24"/>
          <w:szCs w:val="24"/>
        </w:rPr>
      </w:pPr>
      <w:r w:rsidRPr="00AD673B">
        <w:rPr>
          <w:rFonts w:ascii="Times New Roman" w:hAnsi="Times New Roman" w:cs="Times New Roman"/>
          <w:bCs/>
          <w:sz w:val="24"/>
          <w:szCs w:val="24"/>
        </w:rPr>
        <w:t xml:space="preserve">Горник Н.И., </w:t>
      </w:r>
      <w:r w:rsidRPr="00AD673B">
        <w:rPr>
          <w:rFonts w:ascii="Times New Roman" w:hAnsi="Times New Roman" w:cs="Times New Roman"/>
          <w:color w:val="000000"/>
          <w:sz w:val="24"/>
          <w:szCs w:val="24"/>
        </w:rPr>
        <w:t>юридический факультет, 4 курс, 452 группа;</w:t>
      </w:r>
    </w:p>
    <w:p w:rsidR="00B338BA" w:rsidRPr="00AD673B" w:rsidRDefault="00B338BA" w:rsidP="00967DEF">
      <w:pPr>
        <w:pStyle w:val="a5"/>
        <w:numPr>
          <w:ilvl w:val="0"/>
          <w:numId w:val="22"/>
        </w:numPr>
        <w:spacing w:before="40" w:after="40"/>
        <w:rPr>
          <w:sz w:val="24"/>
          <w:szCs w:val="24"/>
        </w:rPr>
      </w:pPr>
      <w:r w:rsidRPr="00AD673B">
        <w:rPr>
          <w:sz w:val="24"/>
          <w:szCs w:val="24"/>
        </w:rPr>
        <w:t>Грибков Фёдор Ильич, студент 432 гр.</w:t>
      </w:r>
    </w:p>
    <w:p w:rsidR="00B338BA" w:rsidRPr="00AD673B" w:rsidRDefault="00B338BA" w:rsidP="00967DEF">
      <w:pPr>
        <w:pStyle w:val="a5"/>
        <w:numPr>
          <w:ilvl w:val="0"/>
          <w:numId w:val="22"/>
        </w:numPr>
        <w:spacing w:before="40" w:after="40"/>
        <w:rPr>
          <w:sz w:val="24"/>
          <w:szCs w:val="24"/>
        </w:rPr>
      </w:pPr>
      <w:r w:rsidRPr="00AD673B">
        <w:rPr>
          <w:sz w:val="24"/>
          <w:szCs w:val="24"/>
        </w:rPr>
        <w:t>Григорьева Ксения Алексеевна, студент 231 группы</w:t>
      </w:r>
    </w:p>
    <w:p w:rsidR="00B338BA" w:rsidRPr="00AD673B" w:rsidRDefault="00B338BA" w:rsidP="00967DEF">
      <w:pPr>
        <w:pStyle w:val="a5"/>
        <w:numPr>
          <w:ilvl w:val="0"/>
          <w:numId w:val="22"/>
        </w:numPr>
        <w:rPr>
          <w:sz w:val="24"/>
          <w:szCs w:val="24"/>
        </w:rPr>
      </w:pPr>
      <w:r w:rsidRPr="00AD673B">
        <w:rPr>
          <w:sz w:val="24"/>
          <w:szCs w:val="24"/>
        </w:rPr>
        <w:t>Губанов Никита Евгеньевич, студенты 231 гр.:</w:t>
      </w:r>
    </w:p>
    <w:p w:rsidR="00B338BA" w:rsidRPr="00AD673B" w:rsidRDefault="00B338BA" w:rsidP="00967DEF">
      <w:pPr>
        <w:pStyle w:val="a5"/>
        <w:numPr>
          <w:ilvl w:val="0"/>
          <w:numId w:val="22"/>
        </w:numPr>
        <w:tabs>
          <w:tab w:val="left" w:pos="3324"/>
        </w:tabs>
        <w:rPr>
          <w:sz w:val="24"/>
          <w:szCs w:val="24"/>
        </w:rPr>
      </w:pPr>
      <w:r w:rsidRPr="00AD673B">
        <w:rPr>
          <w:sz w:val="24"/>
          <w:szCs w:val="24"/>
        </w:rPr>
        <w:t>Гуляев Артем, студент 121 группы</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Державин Николай Вадимович, студент 231 группы </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bCs/>
          <w:sz w:val="24"/>
          <w:szCs w:val="24"/>
        </w:rPr>
      </w:pPr>
      <w:r w:rsidRPr="00AD673B">
        <w:rPr>
          <w:rFonts w:ascii="Times New Roman" w:hAnsi="Times New Roman" w:cs="Times New Roman"/>
          <w:bCs/>
          <w:sz w:val="24"/>
          <w:szCs w:val="24"/>
        </w:rPr>
        <w:t xml:space="preserve">Джендуриева И.С., </w:t>
      </w:r>
      <w:r w:rsidRPr="00AD673B">
        <w:rPr>
          <w:rFonts w:ascii="Times New Roman" w:hAnsi="Times New Roman" w:cs="Times New Roman"/>
          <w:color w:val="000000"/>
          <w:sz w:val="24"/>
          <w:szCs w:val="24"/>
        </w:rPr>
        <w:t>юридический факультет, 4 курс, 452 группа;</w:t>
      </w:r>
    </w:p>
    <w:p w:rsidR="00B338BA" w:rsidRPr="00AD673B" w:rsidRDefault="00B338BA" w:rsidP="00967DEF">
      <w:pPr>
        <w:pStyle w:val="a5"/>
        <w:numPr>
          <w:ilvl w:val="0"/>
          <w:numId w:val="22"/>
        </w:numPr>
        <w:spacing w:before="40" w:after="40"/>
        <w:rPr>
          <w:sz w:val="24"/>
          <w:szCs w:val="24"/>
        </w:rPr>
      </w:pPr>
      <w:r w:rsidRPr="00AD673B">
        <w:rPr>
          <w:sz w:val="24"/>
          <w:szCs w:val="24"/>
        </w:rPr>
        <w:t>Домкин Михаил Олегович, студент 332 гр.</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Дорошенко М.Г., юридический факультет, 5 курс, 552 группа;</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sz w:val="24"/>
          <w:szCs w:val="24"/>
        </w:rPr>
        <w:t>Дорошок А.А.,</w:t>
      </w:r>
      <w:r w:rsidRPr="00AD673B">
        <w:rPr>
          <w:rFonts w:ascii="Times New Roman" w:hAnsi="Times New Roman" w:cs="Times New Roman"/>
          <w:color w:val="000000"/>
          <w:sz w:val="24"/>
          <w:szCs w:val="24"/>
        </w:rPr>
        <w:t xml:space="preserve"> юридический факультет, 4 курс, 451 группа;</w:t>
      </w:r>
    </w:p>
    <w:p w:rsidR="00B338BA" w:rsidRPr="00AD673B" w:rsidRDefault="00B338BA" w:rsidP="00967DEF">
      <w:pPr>
        <w:pStyle w:val="a5"/>
        <w:numPr>
          <w:ilvl w:val="0"/>
          <w:numId w:val="22"/>
        </w:numPr>
        <w:spacing w:before="40" w:after="40"/>
        <w:rPr>
          <w:sz w:val="24"/>
          <w:szCs w:val="24"/>
        </w:rPr>
      </w:pPr>
      <w:r w:rsidRPr="00AD673B">
        <w:rPr>
          <w:sz w:val="24"/>
          <w:szCs w:val="24"/>
        </w:rPr>
        <w:t>Дьякова Арина Алексеевна, студент 332 гр.</w:t>
      </w:r>
    </w:p>
    <w:p w:rsidR="00B338BA" w:rsidRPr="00AD673B" w:rsidRDefault="00B338BA" w:rsidP="00967DEF">
      <w:pPr>
        <w:pStyle w:val="a5"/>
        <w:numPr>
          <w:ilvl w:val="0"/>
          <w:numId w:val="22"/>
        </w:numPr>
        <w:spacing w:before="40" w:after="40"/>
        <w:rPr>
          <w:sz w:val="24"/>
          <w:szCs w:val="24"/>
        </w:rPr>
      </w:pPr>
      <w:r w:rsidRPr="00AD673B">
        <w:rPr>
          <w:sz w:val="24"/>
          <w:szCs w:val="24"/>
        </w:rPr>
        <w:t>Евсеева Мария Владимировна студент 431 гр.</w:t>
      </w:r>
    </w:p>
    <w:p w:rsidR="00B338BA" w:rsidRPr="00AD673B" w:rsidRDefault="00B338BA" w:rsidP="00967DEF">
      <w:pPr>
        <w:pStyle w:val="a5"/>
        <w:numPr>
          <w:ilvl w:val="0"/>
          <w:numId w:val="22"/>
        </w:numPr>
        <w:spacing w:before="40" w:after="40"/>
        <w:rPr>
          <w:sz w:val="24"/>
          <w:szCs w:val="24"/>
        </w:rPr>
      </w:pPr>
      <w:r w:rsidRPr="00AD673B">
        <w:rPr>
          <w:sz w:val="24"/>
          <w:szCs w:val="24"/>
        </w:rPr>
        <w:t>Евстафьев Артемий Игоревич, студент 231 группы</w:t>
      </w:r>
    </w:p>
    <w:p w:rsidR="00B338BA" w:rsidRPr="00AD673B" w:rsidRDefault="00B338BA" w:rsidP="00967DEF">
      <w:pPr>
        <w:pStyle w:val="a5"/>
        <w:numPr>
          <w:ilvl w:val="0"/>
          <w:numId w:val="22"/>
        </w:numPr>
        <w:spacing w:before="40" w:after="40"/>
        <w:rPr>
          <w:sz w:val="24"/>
          <w:szCs w:val="24"/>
        </w:rPr>
      </w:pPr>
      <w:r w:rsidRPr="00AD673B">
        <w:rPr>
          <w:sz w:val="24"/>
          <w:szCs w:val="24"/>
        </w:rPr>
        <w:t>Елина Арина Аркадьевна, студент 432 гр..</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sz w:val="24"/>
          <w:szCs w:val="24"/>
        </w:rPr>
      </w:pPr>
      <w:r w:rsidRPr="00AD673B">
        <w:rPr>
          <w:rFonts w:ascii="Times New Roman" w:hAnsi="Times New Roman" w:cs="Times New Roman"/>
          <w:sz w:val="24"/>
          <w:szCs w:val="24"/>
        </w:rPr>
        <w:t>Желдокас П.В.,</w:t>
      </w:r>
      <w:r w:rsidRPr="00AD673B">
        <w:rPr>
          <w:rFonts w:ascii="Times New Roman" w:hAnsi="Times New Roman" w:cs="Times New Roman"/>
          <w:color w:val="000000"/>
          <w:sz w:val="24"/>
          <w:szCs w:val="24"/>
        </w:rPr>
        <w:t xml:space="preserve"> юридический факультет, 4 курс, 451 группа;</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Жеребюк Д.И., студент юридического факультета, 1 курс, 111 группа</w:t>
      </w:r>
    </w:p>
    <w:p w:rsidR="00B338BA" w:rsidRPr="00AD673B" w:rsidRDefault="00B338BA" w:rsidP="00967DEF">
      <w:pPr>
        <w:pStyle w:val="a5"/>
        <w:numPr>
          <w:ilvl w:val="0"/>
          <w:numId w:val="22"/>
        </w:numPr>
        <w:tabs>
          <w:tab w:val="left" w:pos="3324"/>
        </w:tabs>
        <w:rPr>
          <w:sz w:val="24"/>
          <w:szCs w:val="24"/>
        </w:rPr>
      </w:pPr>
      <w:r w:rsidRPr="00AD673B">
        <w:rPr>
          <w:sz w:val="24"/>
          <w:szCs w:val="24"/>
        </w:rPr>
        <w:t>Заматырин Артем, студент 121 группы</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bCs/>
          <w:sz w:val="24"/>
          <w:szCs w:val="24"/>
        </w:rPr>
      </w:pPr>
      <w:r w:rsidRPr="00AD673B">
        <w:rPr>
          <w:rFonts w:ascii="Times New Roman" w:hAnsi="Times New Roman" w:cs="Times New Roman"/>
          <w:bCs/>
          <w:sz w:val="24"/>
          <w:szCs w:val="24"/>
        </w:rPr>
        <w:t>Зенкова А.С.</w:t>
      </w:r>
      <w:r w:rsidRPr="00AD673B">
        <w:rPr>
          <w:rFonts w:ascii="Times New Roman" w:hAnsi="Times New Roman" w:cs="Times New Roman"/>
          <w:sz w:val="24"/>
          <w:szCs w:val="24"/>
        </w:rPr>
        <w:t>,</w:t>
      </w:r>
      <w:r w:rsidRPr="00AD673B">
        <w:rPr>
          <w:rFonts w:ascii="Times New Roman" w:hAnsi="Times New Roman" w:cs="Times New Roman"/>
          <w:color w:val="000000"/>
          <w:sz w:val="24"/>
          <w:szCs w:val="24"/>
        </w:rPr>
        <w:t xml:space="preserve"> юридический факультет, 4 курс, 451 группа;</w:t>
      </w:r>
    </w:p>
    <w:p w:rsidR="00B338BA" w:rsidRPr="00AD673B" w:rsidRDefault="00B338BA" w:rsidP="00967DEF">
      <w:pPr>
        <w:pStyle w:val="a5"/>
        <w:numPr>
          <w:ilvl w:val="0"/>
          <w:numId w:val="22"/>
        </w:numPr>
        <w:spacing w:before="40" w:after="40"/>
        <w:rPr>
          <w:sz w:val="24"/>
          <w:szCs w:val="24"/>
        </w:rPr>
      </w:pPr>
      <w:r w:rsidRPr="00AD673B">
        <w:rPr>
          <w:sz w:val="24"/>
          <w:szCs w:val="24"/>
        </w:rPr>
        <w:t>Зинковская Дарья Викторовна студент 431 гр.</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Игошина Алиса Владимировна, студент 331 гр. </w:t>
      </w:r>
    </w:p>
    <w:p w:rsidR="00B338BA" w:rsidRPr="00AD673B" w:rsidRDefault="00B338BA" w:rsidP="00967DEF">
      <w:pPr>
        <w:pStyle w:val="a5"/>
        <w:numPr>
          <w:ilvl w:val="0"/>
          <w:numId w:val="22"/>
        </w:numPr>
        <w:spacing w:before="40" w:after="40"/>
        <w:rPr>
          <w:sz w:val="24"/>
          <w:szCs w:val="24"/>
        </w:rPr>
      </w:pPr>
      <w:r w:rsidRPr="00AD673B">
        <w:rPr>
          <w:sz w:val="24"/>
          <w:szCs w:val="24"/>
        </w:rPr>
        <w:t>Икзалиева Лилия Альбековна студент 431 гр.</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Казаков Дмитрий Алексеевич, студент 331 гр. </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Карпинский А.С., магистрант 262 гр. </w:t>
      </w:r>
    </w:p>
    <w:p w:rsidR="00B338BA" w:rsidRPr="00AD673B" w:rsidRDefault="00B338BA" w:rsidP="00967DEF">
      <w:pPr>
        <w:pStyle w:val="a5"/>
        <w:numPr>
          <w:ilvl w:val="0"/>
          <w:numId w:val="22"/>
        </w:numPr>
        <w:rPr>
          <w:sz w:val="24"/>
          <w:szCs w:val="24"/>
        </w:rPr>
      </w:pPr>
      <w:r w:rsidRPr="00AD673B">
        <w:rPr>
          <w:sz w:val="24"/>
          <w:szCs w:val="24"/>
        </w:rPr>
        <w:t>Карпова Татьяна Витальевна, студенты 231 гр.:</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Кашаева Э.Р., юридический факультет, 5 курс, 551 группа;</w:t>
      </w:r>
    </w:p>
    <w:p w:rsidR="00B338BA" w:rsidRPr="00AD673B" w:rsidRDefault="00B338BA" w:rsidP="00967DEF">
      <w:pPr>
        <w:pStyle w:val="a5"/>
        <w:numPr>
          <w:ilvl w:val="0"/>
          <w:numId w:val="22"/>
        </w:numPr>
        <w:spacing w:before="40" w:after="40"/>
        <w:rPr>
          <w:sz w:val="24"/>
          <w:szCs w:val="24"/>
        </w:rPr>
      </w:pPr>
      <w:r w:rsidRPr="00AD673B">
        <w:rPr>
          <w:sz w:val="24"/>
          <w:szCs w:val="24"/>
        </w:rPr>
        <w:t>Колдин Артём Сергеевич, студент 231 группы</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Колесникова А.А., юридический факультет, 5 курс, 552 группа.</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Коляченко Н.Д., юридический факультет, 5 курс, 551 группа;</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Коричева А.Сергеевна, студент юридического факультета, 3 курс, 351 группа</w:t>
      </w:r>
    </w:p>
    <w:p w:rsidR="00B338BA" w:rsidRPr="00AD673B" w:rsidRDefault="00B338BA" w:rsidP="00967DEF">
      <w:pPr>
        <w:pStyle w:val="a5"/>
        <w:numPr>
          <w:ilvl w:val="0"/>
          <w:numId w:val="22"/>
        </w:numPr>
        <w:spacing w:before="40" w:after="40"/>
        <w:rPr>
          <w:sz w:val="24"/>
          <w:szCs w:val="24"/>
        </w:rPr>
      </w:pPr>
      <w:r w:rsidRPr="00AD673B">
        <w:rPr>
          <w:sz w:val="24"/>
          <w:szCs w:val="24"/>
        </w:rPr>
        <w:t>Кравцова Елизавета Владимировна, студент 331 гр.</w:t>
      </w:r>
    </w:p>
    <w:p w:rsidR="00B338BA" w:rsidRPr="00AD673B" w:rsidRDefault="00B338BA" w:rsidP="00967DEF">
      <w:pPr>
        <w:pStyle w:val="a5"/>
        <w:numPr>
          <w:ilvl w:val="0"/>
          <w:numId w:val="22"/>
        </w:numPr>
        <w:spacing w:before="40" w:after="40"/>
        <w:rPr>
          <w:sz w:val="24"/>
          <w:szCs w:val="24"/>
        </w:rPr>
      </w:pPr>
      <w:r w:rsidRPr="00AD673B">
        <w:rPr>
          <w:sz w:val="24"/>
          <w:szCs w:val="24"/>
        </w:rPr>
        <w:t>Кужахметова Дина Рустамовна, студент 231 группы</w:t>
      </w:r>
    </w:p>
    <w:p w:rsidR="00B338BA" w:rsidRPr="00AD673B" w:rsidRDefault="00B338BA" w:rsidP="00967DEF">
      <w:pPr>
        <w:pStyle w:val="a5"/>
        <w:numPr>
          <w:ilvl w:val="0"/>
          <w:numId w:val="22"/>
        </w:numPr>
        <w:spacing w:before="40" w:after="40"/>
        <w:rPr>
          <w:sz w:val="24"/>
          <w:szCs w:val="24"/>
        </w:rPr>
      </w:pPr>
      <w:r w:rsidRPr="00AD673B">
        <w:rPr>
          <w:sz w:val="24"/>
          <w:szCs w:val="24"/>
        </w:rPr>
        <w:t>Кутузова Юлия Владиславовна, студент 332 гр.</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Лукьянова Э.В., студент юридического факультета, 1 курс, 111 группа</w:t>
      </w:r>
    </w:p>
    <w:p w:rsidR="00B338BA" w:rsidRPr="00AD673B" w:rsidRDefault="00B338BA" w:rsidP="00967DEF">
      <w:pPr>
        <w:pStyle w:val="a5"/>
        <w:numPr>
          <w:ilvl w:val="0"/>
          <w:numId w:val="22"/>
        </w:numPr>
        <w:spacing w:before="40" w:after="40"/>
        <w:rPr>
          <w:sz w:val="24"/>
          <w:szCs w:val="24"/>
        </w:rPr>
      </w:pPr>
      <w:r w:rsidRPr="00AD673B">
        <w:rPr>
          <w:sz w:val="24"/>
          <w:szCs w:val="24"/>
        </w:rPr>
        <w:t>Люлюкова Полина Сергеевна студент 431 гр.</w:t>
      </w:r>
    </w:p>
    <w:p w:rsidR="00B338BA" w:rsidRPr="00AD673B" w:rsidRDefault="00B338BA" w:rsidP="00967DEF">
      <w:pPr>
        <w:pStyle w:val="a5"/>
        <w:numPr>
          <w:ilvl w:val="0"/>
          <w:numId w:val="22"/>
        </w:numPr>
        <w:jc w:val="left"/>
        <w:rPr>
          <w:sz w:val="24"/>
          <w:szCs w:val="24"/>
        </w:rPr>
      </w:pPr>
      <w:r w:rsidRPr="00AD673B">
        <w:rPr>
          <w:sz w:val="24"/>
          <w:szCs w:val="24"/>
        </w:rPr>
        <w:t>Ляшкова Арина Олеговна, студент юридического факультета направления «Юриспруденция», 3 курса, 331 группы.</w:t>
      </w:r>
    </w:p>
    <w:p w:rsidR="00B338BA" w:rsidRPr="00AD673B" w:rsidRDefault="00B338BA" w:rsidP="00967DEF">
      <w:pPr>
        <w:pStyle w:val="a5"/>
        <w:numPr>
          <w:ilvl w:val="0"/>
          <w:numId w:val="22"/>
        </w:numPr>
        <w:spacing w:before="40" w:after="40"/>
        <w:rPr>
          <w:sz w:val="24"/>
          <w:szCs w:val="24"/>
        </w:rPr>
      </w:pPr>
      <w:r w:rsidRPr="00AD673B">
        <w:rPr>
          <w:sz w:val="24"/>
          <w:szCs w:val="24"/>
        </w:rPr>
        <w:t>Максимова Виктория Васильевна, студент 231 группы</w:t>
      </w:r>
    </w:p>
    <w:p w:rsidR="00B338BA" w:rsidRPr="00AD673B" w:rsidRDefault="00B338BA" w:rsidP="00967DEF">
      <w:pPr>
        <w:pStyle w:val="a5"/>
        <w:numPr>
          <w:ilvl w:val="0"/>
          <w:numId w:val="22"/>
        </w:numPr>
        <w:tabs>
          <w:tab w:val="left" w:pos="3324"/>
        </w:tabs>
        <w:rPr>
          <w:sz w:val="24"/>
          <w:szCs w:val="24"/>
        </w:rPr>
      </w:pPr>
      <w:r w:rsidRPr="00AD673B">
        <w:rPr>
          <w:sz w:val="24"/>
          <w:szCs w:val="24"/>
        </w:rPr>
        <w:t>Манушина Елизавета, студент 121 группы</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Мараков Г.В., магистрант 262 гр. </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Меркулова Я.А., магистрант 262 гр. </w:t>
      </w:r>
    </w:p>
    <w:p w:rsidR="00B338BA" w:rsidRPr="00AD673B" w:rsidRDefault="00B338BA" w:rsidP="00967DEF">
      <w:pPr>
        <w:pStyle w:val="a5"/>
        <w:numPr>
          <w:ilvl w:val="0"/>
          <w:numId w:val="22"/>
        </w:numPr>
        <w:tabs>
          <w:tab w:val="left" w:pos="3324"/>
        </w:tabs>
        <w:rPr>
          <w:sz w:val="24"/>
          <w:szCs w:val="24"/>
        </w:rPr>
      </w:pPr>
      <w:r w:rsidRPr="00AD673B">
        <w:rPr>
          <w:sz w:val="24"/>
          <w:szCs w:val="24"/>
        </w:rPr>
        <w:t>Миниахметова Алина.  студент 121 группы</w:t>
      </w:r>
    </w:p>
    <w:p w:rsidR="00B338BA" w:rsidRPr="00AD673B" w:rsidRDefault="00B338BA" w:rsidP="00967DEF">
      <w:pPr>
        <w:pStyle w:val="a5"/>
        <w:numPr>
          <w:ilvl w:val="0"/>
          <w:numId w:val="22"/>
        </w:numPr>
        <w:jc w:val="left"/>
        <w:rPr>
          <w:sz w:val="24"/>
          <w:szCs w:val="24"/>
        </w:rPr>
      </w:pPr>
      <w:r w:rsidRPr="00AD673B">
        <w:rPr>
          <w:sz w:val="24"/>
          <w:szCs w:val="24"/>
        </w:rPr>
        <w:t>Мирошник Анна Алексеевн, студент юридического факультета направления «Юриспруденция», 3 курса, 331 группы.</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Москвина С.Д., студент юридического факультета, 1 курс, 111 группа</w:t>
      </w:r>
    </w:p>
    <w:p w:rsidR="00B338BA" w:rsidRPr="00AD673B" w:rsidRDefault="00B338BA" w:rsidP="00967DEF">
      <w:pPr>
        <w:pStyle w:val="a5"/>
        <w:numPr>
          <w:ilvl w:val="0"/>
          <w:numId w:val="22"/>
        </w:numPr>
        <w:tabs>
          <w:tab w:val="left" w:pos="3324"/>
        </w:tabs>
        <w:rPr>
          <w:sz w:val="24"/>
          <w:szCs w:val="24"/>
        </w:rPr>
      </w:pPr>
      <w:r w:rsidRPr="00AD673B">
        <w:rPr>
          <w:sz w:val="24"/>
          <w:szCs w:val="24"/>
        </w:rPr>
        <w:t>Муртазалиева Аида, студент 121 группы</w:t>
      </w:r>
    </w:p>
    <w:p w:rsidR="00B338BA" w:rsidRPr="00AD673B" w:rsidRDefault="00B338BA" w:rsidP="00967DEF">
      <w:pPr>
        <w:pStyle w:val="a5"/>
        <w:numPr>
          <w:ilvl w:val="0"/>
          <w:numId w:val="22"/>
        </w:numPr>
        <w:spacing w:before="40" w:after="40"/>
        <w:rPr>
          <w:sz w:val="24"/>
          <w:szCs w:val="24"/>
        </w:rPr>
      </w:pPr>
      <w:r w:rsidRPr="00AD673B">
        <w:rPr>
          <w:sz w:val="24"/>
          <w:szCs w:val="24"/>
        </w:rPr>
        <w:t>Надирбекова Таисия Магомедовна, студент 231 группы</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Наумова Е.А., студент юридического факультета, 3 курс, 351 группа</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Неверова П.С., студент юридического факультета, 1 курс, 111 группа</w:t>
      </w:r>
    </w:p>
    <w:p w:rsidR="00B338BA" w:rsidRPr="00AD673B" w:rsidRDefault="00B338BA" w:rsidP="00967DEF">
      <w:pPr>
        <w:pStyle w:val="a5"/>
        <w:numPr>
          <w:ilvl w:val="0"/>
          <w:numId w:val="22"/>
        </w:numPr>
        <w:spacing w:before="40" w:after="40"/>
        <w:rPr>
          <w:sz w:val="24"/>
          <w:szCs w:val="24"/>
        </w:rPr>
      </w:pPr>
      <w:r w:rsidRPr="00AD673B">
        <w:rPr>
          <w:sz w:val="24"/>
          <w:szCs w:val="24"/>
        </w:rPr>
        <w:t>Некрасов Павел Владимирович, студент 231 группы</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sz w:val="24"/>
          <w:szCs w:val="24"/>
        </w:rPr>
      </w:pPr>
      <w:r w:rsidRPr="00AD673B">
        <w:rPr>
          <w:rFonts w:ascii="Times New Roman" w:hAnsi="Times New Roman" w:cs="Times New Roman"/>
          <w:sz w:val="24"/>
          <w:szCs w:val="24"/>
        </w:rPr>
        <w:t>Нечаев Д.Ю.,</w:t>
      </w:r>
      <w:r w:rsidRPr="00AD673B">
        <w:rPr>
          <w:rFonts w:ascii="Times New Roman" w:hAnsi="Times New Roman" w:cs="Times New Roman"/>
          <w:color w:val="000000"/>
          <w:sz w:val="24"/>
          <w:szCs w:val="24"/>
        </w:rPr>
        <w:t xml:space="preserve"> юридический факультет, 4 курс, 451 группа;</w:t>
      </w:r>
    </w:p>
    <w:p w:rsidR="00B338BA" w:rsidRPr="00AD673B" w:rsidRDefault="00B338BA" w:rsidP="00967DEF">
      <w:pPr>
        <w:pStyle w:val="a5"/>
        <w:numPr>
          <w:ilvl w:val="0"/>
          <w:numId w:val="22"/>
        </w:numPr>
        <w:spacing w:before="40" w:after="40"/>
        <w:rPr>
          <w:sz w:val="24"/>
          <w:szCs w:val="24"/>
        </w:rPr>
      </w:pPr>
      <w:r w:rsidRPr="00AD673B">
        <w:rPr>
          <w:sz w:val="24"/>
          <w:szCs w:val="24"/>
        </w:rPr>
        <w:t>Никитин Александр Вячеславович, студент 231 группы</w:t>
      </w:r>
    </w:p>
    <w:p w:rsidR="00B338BA" w:rsidRPr="00AD673B" w:rsidRDefault="00B338BA" w:rsidP="00967DEF">
      <w:pPr>
        <w:pStyle w:val="a5"/>
        <w:numPr>
          <w:ilvl w:val="0"/>
          <w:numId w:val="22"/>
        </w:numPr>
        <w:spacing w:before="40" w:after="40"/>
        <w:rPr>
          <w:sz w:val="24"/>
          <w:szCs w:val="24"/>
        </w:rPr>
      </w:pPr>
      <w:r w:rsidRPr="00AD673B">
        <w:rPr>
          <w:sz w:val="24"/>
          <w:szCs w:val="24"/>
        </w:rPr>
        <w:t>Никитина Александра Михайловна, студент 331 гр.</w:t>
      </w:r>
    </w:p>
    <w:p w:rsidR="00B338BA" w:rsidRPr="00AD673B" w:rsidRDefault="00B338BA" w:rsidP="00967DEF">
      <w:pPr>
        <w:pStyle w:val="a5"/>
        <w:numPr>
          <w:ilvl w:val="0"/>
          <w:numId w:val="22"/>
        </w:numPr>
        <w:tabs>
          <w:tab w:val="left" w:pos="3324"/>
        </w:tabs>
        <w:rPr>
          <w:sz w:val="24"/>
          <w:szCs w:val="24"/>
        </w:rPr>
      </w:pPr>
      <w:r w:rsidRPr="00AD673B">
        <w:rPr>
          <w:sz w:val="24"/>
          <w:szCs w:val="24"/>
        </w:rPr>
        <w:t>Овчинникова Полина, студент 121 группы</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Очкина А.С., юридический факультет, 5 курс, 551 группа;</w:t>
      </w:r>
    </w:p>
    <w:p w:rsidR="00B338BA" w:rsidRPr="00AD673B" w:rsidRDefault="00B338BA" w:rsidP="00967DEF">
      <w:pPr>
        <w:pStyle w:val="a5"/>
        <w:numPr>
          <w:ilvl w:val="0"/>
          <w:numId w:val="22"/>
        </w:numPr>
        <w:tabs>
          <w:tab w:val="left" w:pos="3324"/>
        </w:tabs>
        <w:rPr>
          <w:sz w:val="24"/>
          <w:szCs w:val="24"/>
        </w:rPr>
      </w:pPr>
      <w:r w:rsidRPr="00AD673B">
        <w:rPr>
          <w:sz w:val="24"/>
          <w:szCs w:val="24"/>
        </w:rPr>
        <w:t>Пестерова Вика, студент 121 группы</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Петрашкевич Владимир Владимирович, студент 332 гр. </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Попова Д.А., студент юридического факультета, 1 курс, 111 группа</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Попова Ю.Н., юридический факультет, 4 курс, 431 группа;</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Савочкина А.А., студент юридического факультета, 1 курс, 111 группа</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sz w:val="24"/>
          <w:szCs w:val="24"/>
        </w:rPr>
      </w:pPr>
      <w:r w:rsidRPr="00AD673B">
        <w:rPr>
          <w:rFonts w:ascii="Times New Roman" w:hAnsi="Times New Roman" w:cs="Times New Roman"/>
          <w:sz w:val="24"/>
          <w:szCs w:val="24"/>
        </w:rPr>
        <w:t>Сазонова И.В.,</w:t>
      </w:r>
      <w:r w:rsidRPr="00AD673B">
        <w:rPr>
          <w:rFonts w:ascii="Times New Roman" w:hAnsi="Times New Roman" w:cs="Times New Roman"/>
          <w:color w:val="000000"/>
          <w:sz w:val="24"/>
          <w:szCs w:val="24"/>
        </w:rPr>
        <w:t xml:space="preserve"> юридический факультет, 4 курс, 451 группа;</w:t>
      </w:r>
    </w:p>
    <w:p w:rsidR="00B338BA" w:rsidRPr="00AD673B" w:rsidRDefault="00B338BA" w:rsidP="00967DEF">
      <w:pPr>
        <w:pStyle w:val="a5"/>
        <w:numPr>
          <w:ilvl w:val="0"/>
          <w:numId w:val="22"/>
        </w:numPr>
        <w:spacing w:before="40" w:after="40"/>
        <w:rPr>
          <w:sz w:val="24"/>
          <w:szCs w:val="24"/>
        </w:rPr>
      </w:pPr>
      <w:r w:rsidRPr="00AD673B">
        <w:rPr>
          <w:sz w:val="24"/>
          <w:szCs w:val="24"/>
        </w:rPr>
        <w:t>Самсонов Антон Сергеевич, студент 231 группы</w:t>
      </w:r>
    </w:p>
    <w:p w:rsidR="00B338BA" w:rsidRPr="00AD673B" w:rsidRDefault="00B338BA" w:rsidP="00967DEF">
      <w:pPr>
        <w:pStyle w:val="a5"/>
        <w:numPr>
          <w:ilvl w:val="0"/>
          <w:numId w:val="22"/>
        </w:numPr>
        <w:spacing w:before="40" w:after="40"/>
        <w:rPr>
          <w:sz w:val="24"/>
          <w:szCs w:val="24"/>
        </w:rPr>
      </w:pPr>
      <w:r w:rsidRPr="00AD673B">
        <w:rPr>
          <w:sz w:val="24"/>
          <w:szCs w:val="24"/>
        </w:rPr>
        <w:t>Селезнева Александра Александровна студент 431 гр.</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Селиверстова А.А., студент юридического факультета, 3 курс, 351 группа</w:t>
      </w:r>
    </w:p>
    <w:p w:rsidR="00B338BA" w:rsidRPr="00AD673B" w:rsidRDefault="00B338BA" w:rsidP="00967DEF">
      <w:pPr>
        <w:pStyle w:val="a5"/>
        <w:numPr>
          <w:ilvl w:val="0"/>
          <w:numId w:val="22"/>
        </w:numPr>
        <w:spacing w:before="40" w:after="40"/>
        <w:rPr>
          <w:sz w:val="24"/>
          <w:szCs w:val="24"/>
        </w:rPr>
      </w:pPr>
      <w:r w:rsidRPr="00AD673B">
        <w:rPr>
          <w:sz w:val="24"/>
          <w:szCs w:val="24"/>
        </w:rPr>
        <w:t>Сивохин Дмитрий Алексеевич, студент 231 группы</w:t>
      </w:r>
    </w:p>
    <w:p w:rsidR="00B338BA" w:rsidRPr="00AD673B" w:rsidRDefault="00B338BA" w:rsidP="00967DEF">
      <w:pPr>
        <w:pStyle w:val="a5"/>
        <w:numPr>
          <w:ilvl w:val="0"/>
          <w:numId w:val="22"/>
        </w:numPr>
        <w:jc w:val="left"/>
        <w:rPr>
          <w:sz w:val="24"/>
          <w:szCs w:val="24"/>
        </w:rPr>
      </w:pPr>
      <w:r w:rsidRPr="00AD673B">
        <w:rPr>
          <w:sz w:val="24"/>
          <w:szCs w:val="24"/>
        </w:rPr>
        <w:t>Славкина Алина Максимовна, студент юридического факультета направления «Юриспруденция», 4 курса, 432 группы.</w:t>
      </w:r>
    </w:p>
    <w:p w:rsidR="00B338BA" w:rsidRPr="00AD673B" w:rsidRDefault="00B338BA" w:rsidP="00967DEF">
      <w:pPr>
        <w:pStyle w:val="a5"/>
        <w:numPr>
          <w:ilvl w:val="0"/>
          <w:numId w:val="22"/>
        </w:numPr>
        <w:tabs>
          <w:tab w:val="left" w:pos="3324"/>
        </w:tabs>
        <w:rPr>
          <w:sz w:val="24"/>
          <w:szCs w:val="24"/>
        </w:rPr>
      </w:pPr>
      <w:r w:rsidRPr="00AD673B">
        <w:rPr>
          <w:sz w:val="24"/>
          <w:szCs w:val="24"/>
        </w:rPr>
        <w:t>Смирнова Настя, студент 121 группы</w:t>
      </w:r>
    </w:p>
    <w:p w:rsidR="00B338BA" w:rsidRPr="00AD673B" w:rsidRDefault="00B338BA" w:rsidP="00967DEF">
      <w:pPr>
        <w:pStyle w:val="a5"/>
        <w:numPr>
          <w:ilvl w:val="0"/>
          <w:numId w:val="22"/>
        </w:numPr>
        <w:jc w:val="left"/>
        <w:rPr>
          <w:sz w:val="24"/>
          <w:szCs w:val="24"/>
        </w:rPr>
      </w:pPr>
      <w:r w:rsidRPr="00AD673B">
        <w:rPr>
          <w:sz w:val="24"/>
          <w:szCs w:val="24"/>
        </w:rPr>
        <w:t>Смолин Сергей Александрович, студент юридического факультета направления «Юриспруденция», 4 курса, 432 группы.</w:t>
      </w:r>
    </w:p>
    <w:p w:rsidR="00B338BA" w:rsidRPr="00AD673B" w:rsidRDefault="00B338BA" w:rsidP="00967DEF">
      <w:pPr>
        <w:pStyle w:val="a5"/>
        <w:numPr>
          <w:ilvl w:val="0"/>
          <w:numId w:val="22"/>
        </w:numPr>
        <w:spacing w:before="40" w:after="40"/>
        <w:rPr>
          <w:sz w:val="24"/>
          <w:szCs w:val="24"/>
        </w:rPr>
      </w:pPr>
      <w:r w:rsidRPr="00AD673B">
        <w:rPr>
          <w:sz w:val="24"/>
          <w:szCs w:val="24"/>
        </w:rPr>
        <w:t>Токунова Анастасия Сергеевна, студент 231 группы</w:t>
      </w:r>
    </w:p>
    <w:p w:rsidR="00B338BA" w:rsidRPr="00AD673B" w:rsidRDefault="00B338BA" w:rsidP="00967DEF">
      <w:pPr>
        <w:pStyle w:val="a5"/>
        <w:numPr>
          <w:ilvl w:val="0"/>
          <w:numId w:val="22"/>
        </w:numPr>
        <w:spacing w:before="40" w:after="40"/>
        <w:rPr>
          <w:sz w:val="24"/>
          <w:szCs w:val="24"/>
        </w:rPr>
      </w:pPr>
      <w:r w:rsidRPr="00AD673B">
        <w:rPr>
          <w:sz w:val="24"/>
          <w:szCs w:val="24"/>
        </w:rPr>
        <w:t>Топилина Виктория Федоровна. студент 332 гр.</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Трусов М.М., магистрант 262 гр. </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Тугушева Э.Р., студент юридического факультета, 1 курс, 111 группа</w:t>
      </w:r>
    </w:p>
    <w:p w:rsidR="00B338BA" w:rsidRPr="00AD673B" w:rsidRDefault="00B338BA" w:rsidP="00967DEF">
      <w:pPr>
        <w:pStyle w:val="a5"/>
        <w:numPr>
          <w:ilvl w:val="0"/>
          <w:numId w:val="22"/>
        </w:numPr>
        <w:jc w:val="left"/>
        <w:rPr>
          <w:sz w:val="24"/>
          <w:szCs w:val="24"/>
        </w:rPr>
      </w:pPr>
      <w:r w:rsidRPr="00AD673B">
        <w:rPr>
          <w:sz w:val="24"/>
          <w:szCs w:val="24"/>
        </w:rPr>
        <w:t>Фокин Борис Михайлович, студент юридического факультета направления «Юриспруденция», 4 курса, 432 группы;</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Хагажеев М.А., магистрант 262 гр. </w:t>
      </w:r>
    </w:p>
    <w:p w:rsidR="00B338BA" w:rsidRPr="00AD673B" w:rsidRDefault="00B338BA" w:rsidP="00967DEF">
      <w:pPr>
        <w:pStyle w:val="a3"/>
        <w:numPr>
          <w:ilvl w:val="0"/>
          <w:numId w:val="22"/>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Хлгатян К.К., студент юридического факультета, 3 курс, 351 группа</w:t>
      </w:r>
    </w:p>
    <w:p w:rsidR="00B338BA" w:rsidRPr="00AD673B" w:rsidRDefault="00B338BA" w:rsidP="00967DEF">
      <w:pPr>
        <w:pStyle w:val="a5"/>
        <w:numPr>
          <w:ilvl w:val="0"/>
          <w:numId w:val="22"/>
        </w:numPr>
        <w:spacing w:before="40" w:after="40"/>
        <w:rPr>
          <w:sz w:val="24"/>
          <w:szCs w:val="24"/>
        </w:rPr>
      </w:pPr>
      <w:r w:rsidRPr="00AD673B">
        <w:rPr>
          <w:sz w:val="24"/>
          <w:szCs w:val="24"/>
        </w:rPr>
        <w:t>Чернега Олеся Витальевна, студент 331 гр.</w:t>
      </w:r>
    </w:p>
    <w:p w:rsidR="00B338BA" w:rsidRPr="00AD673B" w:rsidRDefault="00B338BA" w:rsidP="00967DEF">
      <w:pPr>
        <w:pStyle w:val="a5"/>
        <w:numPr>
          <w:ilvl w:val="0"/>
          <w:numId w:val="22"/>
        </w:numPr>
        <w:spacing w:before="40" w:after="40"/>
        <w:rPr>
          <w:sz w:val="24"/>
          <w:szCs w:val="24"/>
        </w:rPr>
      </w:pPr>
      <w:r w:rsidRPr="00AD673B">
        <w:rPr>
          <w:sz w:val="24"/>
          <w:szCs w:val="24"/>
        </w:rPr>
        <w:t>Четверикова Ксения Михайловна, студент 231 группы</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sz w:val="24"/>
          <w:szCs w:val="24"/>
        </w:rPr>
        <w:t>Шалагина Е.А.,</w:t>
      </w:r>
      <w:r w:rsidRPr="00AD673B">
        <w:rPr>
          <w:rFonts w:ascii="Times New Roman" w:hAnsi="Times New Roman" w:cs="Times New Roman"/>
          <w:color w:val="000000"/>
          <w:sz w:val="24"/>
          <w:szCs w:val="24"/>
        </w:rPr>
        <w:t xml:space="preserve"> юридический факультет, 4 курс, 451 группа;</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Шамьенов Н.Р., магистрант 262 гр. </w:t>
      </w:r>
    </w:p>
    <w:p w:rsidR="00B338BA" w:rsidRPr="00AD673B" w:rsidRDefault="00B338BA" w:rsidP="00967DEF">
      <w:pPr>
        <w:pStyle w:val="a5"/>
        <w:numPr>
          <w:ilvl w:val="0"/>
          <w:numId w:val="22"/>
        </w:numPr>
        <w:spacing w:before="40" w:after="40"/>
        <w:rPr>
          <w:sz w:val="24"/>
          <w:szCs w:val="24"/>
        </w:rPr>
      </w:pPr>
      <w:r w:rsidRPr="00AD673B">
        <w:rPr>
          <w:sz w:val="24"/>
          <w:szCs w:val="24"/>
        </w:rPr>
        <w:t>Шишонкова Дарья Игоревна. студент 231 группы</w:t>
      </w:r>
    </w:p>
    <w:p w:rsidR="00B338BA" w:rsidRPr="00AD673B" w:rsidRDefault="00B338BA" w:rsidP="00967DEF">
      <w:pPr>
        <w:pStyle w:val="a5"/>
        <w:numPr>
          <w:ilvl w:val="0"/>
          <w:numId w:val="22"/>
        </w:numPr>
        <w:spacing w:before="40" w:after="40"/>
        <w:rPr>
          <w:sz w:val="24"/>
          <w:szCs w:val="24"/>
        </w:rPr>
      </w:pPr>
      <w:r w:rsidRPr="00AD673B">
        <w:rPr>
          <w:sz w:val="24"/>
          <w:szCs w:val="24"/>
        </w:rPr>
        <w:t>Шмелев Павел Павлович. студент 331 гр.</w:t>
      </w:r>
    </w:p>
    <w:p w:rsidR="00B338BA" w:rsidRPr="00AD673B" w:rsidRDefault="00B338BA" w:rsidP="00967DEF">
      <w:pPr>
        <w:pStyle w:val="a5"/>
        <w:numPr>
          <w:ilvl w:val="0"/>
          <w:numId w:val="22"/>
        </w:numPr>
        <w:spacing w:before="40" w:after="40"/>
        <w:rPr>
          <w:sz w:val="24"/>
          <w:szCs w:val="24"/>
        </w:rPr>
      </w:pPr>
      <w:r w:rsidRPr="00AD673B">
        <w:rPr>
          <w:sz w:val="24"/>
          <w:szCs w:val="24"/>
        </w:rPr>
        <w:t>Шопинский Александр Александрович студент 431 гр.</w:t>
      </w:r>
    </w:p>
    <w:p w:rsidR="00B338BA" w:rsidRPr="00AD673B" w:rsidRDefault="00B338BA" w:rsidP="00967DEF">
      <w:pPr>
        <w:pStyle w:val="a5"/>
        <w:numPr>
          <w:ilvl w:val="0"/>
          <w:numId w:val="22"/>
        </w:numPr>
        <w:tabs>
          <w:tab w:val="left" w:pos="3324"/>
        </w:tabs>
        <w:rPr>
          <w:sz w:val="24"/>
          <w:szCs w:val="24"/>
        </w:rPr>
      </w:pPr>
      <w:r w:rsidRPr="00AD673B">
        <w:rPr>
          <w:sz w:val="24"/>
          <w:szCs w:val="24"/>
        </w:rPr>
        <w:t>Шукост Влад, студент 121 группы</w:t>
      </w:r>
    </w:p>
    <w:p w:rsidR="00B338BA" w:rsidRPr="00AD673B" w:rsidRDefault="00B338BA" w:rsidP="00967DEF">
      <w:pPr>
        <w:pStyle w:val="a3"/>
        <w:numPr>
          <w:ilvl w:val="0"/>
          <w:numId w:val="22"/>
        </w:numPr>
        <w:tabs>
          <w:tab w:val="left" w:pos="1276"/>
          <w:tab w:val="left" w:pos="1418"/>
        </w:tabs>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Юрова Н.С., юридический факультет, 5 курс, 551 группа;</w:t>
      </w:r>
    </w:p>
    <w:p w:rsidR="00B338BA" w:rsidRPr="00AD673B" w:rsidRDefault="00B338BA" w:rsidP="00967DEF">
      <w:pPr>
        <w:pStyle w:val="a5"/>
        <w:numPr>
          <w:ilvl w:val="0"/>
          <w:numId w:val="22"/>
        </w:numPr>
        <w:spacing w:before="40" w:after="40"/>
        <w:rPr>
          <w:sz w:val="24"/>
          <w:szCs w:val="24"/>
        </w:rPr>
      </w:pPr>
      <w:r w:rsidRPr="00AD673B">
        <w:rPr>
          <w:sz w:val="24"/>
          <w:szCs w:val="24"/>
        </w:rPr>
        <w:t xml:space="preserve">Ярощук А.В. магистрант 262 гр. </w:t>
      </w:r>
    </w:p>
    <w:p w:rsidR="00D15767" w:rsidRPr="00AD673B" w:rsidRDefault="00D15767" w:rsidP="00782B1E">
      <w:pPr>
        <w:jc w:val="both"/>
        <w:rPr>
          <w:rFonts w:ascii="Times New Roman" w:hAnsi="Times New Roman"/>
          <w:bCs/>
          <w:color w:val="000000"/>
          <w:sz w:val="24"/>
          <w:szCs w:val="24"/>
        </w:rPr>
      </w:pPr>
      <w:r w:rsidRPr="00AD673B">
        <w:rPr>
          <w:rFonts w:ascii="Times New Roman" w:hAnsi="Times New Roman"/>
          <w:bCs/>
          <w:color w:val="000000"/>
          <w:sz w:val="24"/>
          <w:szCs w:val="24"/>
        </w:rPr>
        <w:t>Экономический факультет</w:t>
      </w:r>
    </w:p>
    <w:p w:rsidR="00D15767" w:rsidRPr="00AD673B" w:rsidRDefault="00D15767" w:rsidP="00782B1E">
      <w:pPr>
        <w:jc w:val="both"/>
        <w:rPr>
          <w:rFonts w:ascii="Times New Roman" w:hAnsi="Times New Roman"/>
          <w:bCs/>
          <w:color w:val="000000"/>
          <w:sz w:val="24"/>
          <w:szCs w:val="24"/>
        </w:rPr>
      </w:pPr>
    </w:p>
    <w:p w:rsidR="0076109E" w:rsidRPr="00AD673B" w:rsidRDefault="0076109E" w:rsidP="00FD1E4B">
      <w:pPr>
        <w:pStyle w:val="a5"/>
        <w:widowControl w:val="0"/>
        <w:numPr>
          <w:ilvl w:val="0"/>
          <w:numId w:val="9"/>
        </w:numPr>
        <w:tabs>
          <w:tab w:val="left" w:pos="426"/>
          <w:tab w:val="left" w:pos="1134"/>
        </w:tabs>
        <w:ind w:hanging="11"/>
        <w:rPr>
          <w:sz w:val="24"/>
          <w:szCs w:val="24"/>
        </w:rPr>
      </w:pPr>
      <w:r w:rsidRPr="00AD673B">
        <w:rPr>
          <w:sz w:val="24"/>
          <w:szCs w:val="24"/>
        </w:rPr>
        <w:t xml:space="preserve">Адамова Д.Д., студентка экономического факультета 3 курса СГУ 311 гр. </w:t>
      </w:r>
    </w:p>
    <w:p w:rsidR="0076109E" w:rsidRPr="00AD673B" w:rsidRDefault="0076109E" w:rsidP="00FD1E4B">
      <w:pPr>
        <w:pStyle w:val="11"/>
        <w:widowControl w:val="0"/>
        <w:numPr>
          <w:ilvl w:val="0"/>
          <w:numId w:val="9"/>
        </w:numPr>
        <w:tabs>
          <w:tab w:val="left" w:pos="426"/>
          <w:tab w:val="left" w:pos="1134"/>
        </w:tabs>
        <w:spacing w:after="0" w:line="240" w:lineRule="auto"/>
        <w:ind w:hanging="11"/>
        <w:contextualSpacing/>
        <w:jc w:val="both"/>
        <w:rPr>
          <w:rFonts w:ascii="Times New Roman" w:hAnsi="Times New Roman" w:cs="Times New Roman"/>
          <w:sz w:val="24"/>
          <w:szCs w:val="24"/>
        </w:rPr>
      </w:pPr>
      <w:r w:rsidRPr="00AD673B">
        <w:rPr>
          <w:rFonts w:ascii="Times New Roman" w:hAnsi="Times New Roman" w:cs="Times New Roman"/>
          <w:sz w:val="24"/>
          <w:szCs w:val="24"/>
        </w:rPr>
        <w:t>Адзиева Т. Г. студентка экономического факультета 2 курса СГУ 221 гр.</w:t>
      </w:r>
      <w:r w:rsidRPr="00AD673B">
        <w:rPr>
          <w:rFonts w:ascii="Times New Roman" w:hAnsi="Times New Roman" w:cs="Times New Roman"/>
          <w:bCs/>
          <w:sz w:val="24"/>
          <w:szCs w:val="24"/>
        </w:rPr>
        <w:t xml:space="preserve"> </w:t>
      </w:r>
    </w:p>
    <w:p w:rsidR="0076109E" w:rsidRPr="00AD673B" w:rsidRDefault="0076109E" w:rsidP="00FD1E4B">
      <w:pPr>
        <w:pStyle w:val="a5"/>
        <w:numPr>
          <w:ilvl w:val="0"/>
          <w:numId w:val="9"/>
        </w:numPr>
        <w:tabs>
          <w:tab w:val="left" w:pos="1134"/>
        </w:tabs>
        <w:ind w:hanging="11"/>
        <w:rPr>
          <w:sz w:val="24"/>
          <w:szCs w:val="24"/>
        </w:rPr>
      </w:pPr>
      <w:r w:rsidRPr="00AD673B">
        <w:rPr>
          <w:bCs/>
          <w:sz w:val="24"/>
          <w:szCs w:val="24"/>
        </w:rPr>
        <w:t xml:space="preserve">Алексеева И.С., </w:t>
      </w:r>
      <w:r w:rsidRPr="00AD673B">
        <w:rPr>
          <w:sz w:val="24"/>
          <w:szCs w:val="24"/>
        </w:rPr>
        <w:t xml:space="preserve">студентка экономического факультета 2 курса 231 гр. </w:t>
      </w:r>
    </w:p>
    <w:p w:rsidR="0076109E" w:rsidRPr="00AD673B" w:rsidRDefault="0076109E" w:rsidP="00FD1E4B">
      <w:pPr>
        <w:pStyle w:val="a5"/>
        <w:numPr>
          <w:ilvl w:val="0"/>
          <w:numId w:val="9"/>
        </w:numPr>
        <w:tabs>
          <w:tab w:val="left" w:pos="1134"/>
        </w:tabs>
        <w:ind w:hanging="11"/>
        <w:rPr>
          <w:sz w:val="24"/>
          <w:szCs w:val="24"/>
        </w:rPr>
      </w:pPr>
      <w:r w:rsidRPr="00AD673B">
        <w:rPr>
          <w:sz w:val="24"/>
          <w:szCs w:val="24"/>
        </w:rPr>
        <w:t xml:space="preserve">Арушанян К.Н., студентка экономического факультета 4 курса СГУ 441 гр. </w:t>
      </w:r>
    </w:p>
    <w:p w:rsidR="0076109E" w:rsidRPr="00AD673B" w:rsidRDefault="0076109E" w:rsidP="00FD1E4B">
      <w:pPr>
        <w:pStyle w:val="a5"/>
        <w:numPr>
          <w:ilvl w:val="0"/>
          <w:numId w:val="9"/>
        </w:numPr>
        <w:tabs>
          <w:tab w:val="left" w:pos="1134"/>
        </w:tabs>
        <w:ind w:hanging="11"/>
        <w:rPr>
          <w:sz w:val="24"/>
          <w:szCs w:val="24"/>
        </w:rPr>
      </w:pPr>
      <w:r w:rsidRPr="00AD673B">
        <w:rPr>
          <w:sz w:val="24"/>
          <w:szCs w:val="24"/>
        </w:rPr>
        <w:t xml:space="preserve">Балыкина А.А., студентка экономического факультета 1 курса СГУ 141 гр. </w:t>
      </w:r>
    </w:p>
    <w:p w:rsidR="0076109E" w:rsidRPr="00AD673B" w:rsidRDefault="0076109E" w:rsidP="00FD1E4B">
      <w:pPr>
        <w:pStyle w:val="a5"/>
        <w:numPr>
          <w:ilvl w:val="0"/>
          <w:numId w:val="9"/>
        </w:numPr>
        <w:tabs>
          <w:tab w:val="left" w:pos="1134"/>
        </w:tabs>
        <w:ind w:hanging="11"/>
        <w:rPr>
          <w:sz w:val="24"/>
          <w:szCs w:val="24"/>
        </w:rPr>
      </w:pPr>
      <w:r w:rsidRPr="00AD673B">
        <w:rPr>
          <w:sz w:val="24"/>
          <w:szCs w:val="24"/>
        </w:rPr>
        <w:t xml:space="preserve">Бацулин Ю.Г., студент экономического факультета 1 курса СГУ 151 гр. </w:t>
      </w:r>
    </w:p>
    <w:p w:rsidR="0076109E" w:rsidRPr="00AD673B" w:rsidRDefault="0076109E" w:rsidP="00FD1E4B">
      <w:pPr>
        <w:pStyle w:val="a5"/>
        <w:numPr>
          <w:ilvl w:val="0"/>
          <w:numId w:val="9"/>
        </w:numPr>
        <w:tabs>
          <w:tab w:val="left" w:pos="1134"/>
        </w:tabs>
        <w:ind w:hanging="11"/>
        <w:rPr>
          <w:rStyle w:val="ab"/>
          <w:b w:val="0"/>
          <w:sz w:val="24"/>
          <w:szCs w:val="24"/>
        </w:rPr>
      </w:pPr>
      <w:r w:rsidRPr="00AD673B">
        <w:rPr>
          <w:rStyle w:val="ab"/>
          <w:b w:val="0"/>
          <w:sz w:val="24"/>
          <w:szCs w:val="24"/>
        </w:rPr>
        <w:t xml:space="preserve">Бобылев Д.Ю., студент экономического факультета 1 курса 141 гр. </w:t>
      </w:r>
    </w:p>
    <w:p w:rsidR="0076109E" w:rsidRPr="00AD673B" w:rsidRDefault="0076109E" w:rsidP="00FD1E4B">
      <w:pPr>
        <w:pStyle w:val="a5"/>
        <w:numPr>
          <w:ilvl w:val="0"/>
          <w:numId w:val="9"/>
        </w:numPr>
        <w:tabs>
          <w:tab w:val="left" w:pos="1134"/>
        </w:tabs>
        <w:ind w:hanging="11"/>
        <w:rPr>
          <w:bCs/>
          <w:sz w:val="24"/>
          <w:szCs w:val="24"/>
        </w:rPr>
      </w:pPr>
      <w:r w:rsidRPr="00AD673B">
        <w:rPr>
          <w:sz w:val="24"/>
          <w:szCs w:val="24"/>
        </w:rPr>
        <w:t xml:space="preserve">Богомолова Т.В., студентка экономического факультета 3 курса СГУ 311 гр. </w:t>
      </w:r>
    </w:p>
    <w:p w:rsidR="0076109E" w:rsidRPr="00AD673B" w:rsidRDefault="0076109E" w:rsidP="00FD1E4B">
      <w:pPr>
        <w:pStyle w:val="a5"/>
        <w:numPr>
          <w:ilvl w:val="0"/>
          <w:numId w:val="9"/>
        </w:numPr>
        <w:tabs>
          <w:tab w:val="left" w:pos="0"/>
          <w:tab w:val="left" w:pos="1134"/>
        </w:tabs>
        <w:ind w:hanging="11"/>
        <w:rPr>
          <w:sz w:val="24"/>
          <w:szCs w:val="24"/>
        </w:rPr>
      </w:pPr>
      <w:r w:rsidRPr="00AD673B">
        <w:rPr>
          <w:color w:val="000000"/>
          <w:sz w:val="24"/>
          <w:szCs w:val="24"/>
        </w:rPr>
        <w:t xml:space="preserve">Богуш И.А. студентка экономического факультета 3 курса 312 гр. </w:t>
      </w:r>
    </w:p>
    <w:p w:rsidR="0076109E" w:rsidRPr="00AD673B" w:rsidRDefault="0076109E" w:rsidP="00FD1E4B">
      <w:pPr>
        <w:pStyle w:val="a5"/>
        <w:numPr>
          <w:ilvl w:val="0"/>
          <w:numId w:val="9"/>
        </w:numPr>
        <w:tabs>
          <w:tab w:val="left" w:pos="1134"/>
        </w:tabs>
        <w:ind w:hanging="11"/>
        <w:rPr>
          <w:color w:val="000000"/>
          <w:sz w:val="24"/>
          <w:szCs w:val="24"/>
        </w:rPr>
      </w:pPr>
      <w:r w:rsidRPr="00AD673B">
        <w:rPr>
          <w:bCs/>
          <w:sz w:val="24"/>
          <w:szCs w:val="24"/>
        </w:rPr>
        <w:t>Бриленок М.В.</w:t>
      </w:r>
      <w:r w:rsidRPr="00AD673B">
        <w:rPr>
          <w:sz w:val="24"/>
          <w:szCs w:val="24"/>
        </w:rPr>
        <w:t>, студентка экономического факультета 2 курса 231 гр.</w:t>
      </w:r>
      <w:r w:rsidRPr="00AD673B">
        <w:rPr>
          <w:bCs/>
          <w:sz w:val="24"/>
          <w:szCs w:val="24"/>
        </w:rPr>
        <w:t xml:space="preserve"> </w:t>
      </w:r>
    </w:p>
    <w:p w:rsidR="0076109E" w:rsidRPr="00AD673B" w:rsidRDefault="0076109E" w:rsidP="00FD1E4B">
      <w:pPr>
        <w:pStyle w:val="a5"/>
        <w:numPr>
          <w:ilvl w:val="0"/>
          <w:numId w:val="9"/>
        </w:numPr>
        <w:tabs>
          <w:tab w:val="left" w:pos="426"/>
          <w:tab w:val="left" w:pos="1134"/>
        </w:tabs>
        <w:ind w:hanging="11"/>
        <w:rPr>
          <w:color w:val="000000"/>
          <w:sz w:val="24"/>
          <w:szCs w:val="24"/>
        </w:rPr>
      </w:pPr>
      <w:r w:rsidRPr="00AD673B">
        <w:rPr>
          <w:color w:val="000000"/>
          <w:sz w:val="24"/>
          <w:szCs w:val="24"/>
          <w:lang w:eastAsia="ru-RU"/>
        </w:rPr>
        <w:t>Бугаенко К.В.</w:t>
      </w:r>
      <w:r w:rsidRPr="00AD673B">
        <w:rPr>
          <w:sz w:val="24"/>
          <w:szCs w:val="24"/>
        </w:rPr>
        <w:t xml:space="preserve">, студентка экономического факультета 2 курса СГУ 191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color w:val="000000"/>
          <w:sz w:val="24"/>
          <w:szCs w:val="24"/>
        </w:rPr>
        <w:t xml:space="preserve">Булушева А.А., студентка экономического факультета 3 курса СГУ 311 гр. </w:t>
      </w:r>
    </w:p>
    <w:p w:rsidR="0076109E" w:rsidRPr="00AD673B" w:rsidRDefault="0076109E" w:rsidP="00FD1E4B">
      <w:pPr>
        <w:pStyle w:val="a5"/>
        <w:numPr>
          <w:ilvl w:val="0"/>
          <w:numId w:val="9"/>
        </w:numPr>
        <w:tabs>
          <w:tab w:val="left" w:pos="426"/>
          <w:tab w:val="left" w:pos="1134"/>
        </w:tabs>
        <w:ind w:hanging="11"/>
        <w:rPr>
          <w:color w:val="000000"/>
          <w:sz w:val="24"/>
          <w:szCs w:val="24"/>
        </w:rPr>
      </w:pPr>
      <w:r w:rsidRPr="00AD673B">
        <w:rPr>
          <w:sz w:val="24"/>
          <w:szCs w:val="24"/>
        </w:rPr>
        <w:t xml:space="preserve">Бурмистрова А.В., студентка экономического факультета 1 курса СГУ 171 гр. </w:t>
      </w:r>
    </w:p>
    <w:p w:rsidR="0076109E" w:rsidRPr="00AD673B" w:rsidRDefault="0076109E" w:rsidP="00FD1E4B">
      <w:pPr>
        <w:pStyle w:val="a5"/>
        <w:widowControl w:val="0"/>
        <w:numPr>
          <w:ilvl w:val="0"/>
          <w:numId w:val="9"/>
        </w:numPr>
        <w:tabs>
          <w:tab w:val="left" w:pos="426"/>
          <w:tab w:val="left" w:pos="1134"/>
        </w:tabs>
        <w:ind w:hanging="11"/>
        <w:rPr>
          <w:sz w:val="24"/>
          <w:szCs w:val="24"/>
        </w:rPr>
      </w:pPr>
      <w:r w:rsidRPr="00AD673B">
        <w:rPr>
          <w:sz w:val="24"/>
          <w:szCs w:val="24"/>
        </w:rPr>
        <w:t xml:space="preserve">Буц А.В., студентка экономического факультета 3 курса СГУ 311 гр. </w:t>
      </w:r>
    </w:p>
    <w:p w:rsidR="0076109E" w:rsidRPr="00AD673B" w:rsidRDefault="0076109E" w:rsidP="00FD1E4B">
      <w:pPr>
        <w:pStyle w:val="a5"/>
        <w:numPr>
          <w:ilvl w:val="0"/>
          <w:numId w:val="9"/>
        </w:numPr>
        <w:tabs>
          <w:tab w:val="left" w:pos="426"/>
          <w:tab w:val="left" w:pos="1134"/>
        </w:tabs>
        <w:ind w:hanging="11"/>
        <w:rPr>
          <w:color w:val="000000"/>
          <w:sz w:val="24"/>
          <w:szCs w:val="24"/>
          <w:lang w:eastAsia="ru-RU"/>
        </w:rPr>
      </w:pPr>
      <w:r w:rsidRPr="00AD673B">
        <w:rPr>
          <w:bCs/>
          <w:color w:val="000000"/>
          <w:sz w:val="24"/>
          <w:szCs w:val="24"/>
        </w:rPr>
        <w:t>Быстрицкая Ю.Н.</w:t>
      </w:r>
      <w:r w:rsidRPr="00AD673B">
        <w:rPr>
          <w:color w:val="000000"/>
          <w:sz w:val="24"/>
          <w:szCs w:val="24"/>
        </w:rPr>
        <w:t xml:space="preserve"> , студентка экономического факультета 3 курса СГУ 312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Валгуцкова Д.А., </w:t>
      </w:r>
      <w:r w:rsidRPr="00AD673B">
        <w:rPr>
          <w:bCs/>
          <w:color w:val="000000"/>
          <w:sz w:val="24"/>
          <w:szCs w:val="24"/>
          <w:shd w:val="clear" w:color="auto" w:fill="FFFFFF"/>
        </w:rPr>
        <w:t> </w:t>
      </w:r>
      <w:r w:rsidRPr="00AD673B">
        <w:rPr>
          <w:color w:val="000000"/>
          <w:sz w:val="24"/>
          <w:szCs w:val="24"/>
          <w:lang w:eastAsia="ru-RU"/>
        </w:rPr>
        <w:t xml:space="preserve">студентка экономического факультета 2 курса СГУ 241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bCs/>
          <w:sz w:val="24"/>
          <w:szCs w:val="24"/>
        </w:rPr>
        <w:t>Власов М.А.,</w:t>
      </w:r>
      <w:r w:rsidRPr="00AD673B">
        <w:rPr>
          <w:sz w:val="24"/>
          <w:szCs w:val="24"/>
        </w:rPr>
        <w:t xml:space="preserve"> студент экономического факультета 2 курса СГУ 211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Галушко А., Ю., студентка экономического факультета 1 курса СГУ 151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Гембач В.В., студентка экономического факультета 1 курса СГУ 111гр. </w:t>
      </w:r>
    </w:p>
    <w:p w:rsidR="0076109E" w:rsidRPr="00AD673B" w:rsidRDefault="0076109E" w:rsidP="00FD1E4B">
      <w:pPr>
        <w:pStyle w:val="a5"/>
        <w:widowControl w:val="0"/>
        <w:numPr>
          <w:ilvl w:val="0"/>
          <w:numId w:val="9"/>
        </w:numPr>
        <w:tabs>
          <w:tab w:val="left" w:pos="426"/>
          <w:tab w:val="left" w:pos="1134"/>
        </w:tabs>
        <w:ind w:hanging="11"/>
        <w:rPr>
          <w:sz w:val="24"/>
          <w:szCs w:val="24"/>
          <w:u w:val="single"/>
        </w:rPr>
      </w:pPr>
      <w:r w:rsidRPr="00AD673B">
        <w:rPr>
          <w:sz w:val="24"/>
          <w:szCs w:val="24"/>
        </w:rPr>
        <w:t xml:space="preserve">Гритчина И.С., студентка экономического факультета 3 курса СГУ 321 гр. </w:t>
      </w:r>
    </w:p>
    <w:p w:rsidR="0076109E" w:rsidRPr="00AD673B" w:rsidRDefault="0076109E" w:rsidP="00FD1E4B">
      <w:pPr>
        <w:pStyle w:val="a5"/>
        <w:widowControl w:val="0"/>
        <w:numPr>
          <w:ilvl w:val="0"/>
          <w:numId w:val="9"/>
        </w:numPr>
        <w:tabs>
          <w:tab w:val="left" w:pos="426"/>
          <w:tab w:val="left" w:pos="1134"/>
        </w:tabs>
        <w:ind w:hanging="11"/>
        <w:rPr>
          <w:sz w:val="24"/>
          <w:szCs w:val="24"/>
        </w:rPr>
      </w:pPr>
      <w:r w:rsidRPr="00AD673B">
        <w:rPr>
          <w:sz w:val="24"/>
          <w:szCs w:val="24"/>
        </w:rPr>
        <w:t xml:space="preserve">Грицынин А.П., студент экономического факультета 2 курса СГУ 211 гр. </w:t>
      </w:r>
    </w:p>
    <w:p w:rsidR="0076109E" w:rsidRPr="00AD673B" w:rsidRDefault="0076109E" w:rsidP="00FD1E4B">
      <w:pPr>
        <w:pStyle w:val="a5"/>
        <w:widowControl w:val="0"/>
        <w:numPr>
          <w:ilvl w:val="0"/>
          <w:numId w:val="9"/>
        </w:numPr>
        <w:tabs>
          <w:tab w:val="left" w:pos="426"/>
          <w:tab w:val="left" w:pos="1134"/>
        </w:tabs>
        <w:ind w:hanging="11"/>
        <w:rPr>
          <w:sz w:val="24"/>
          <w:szCs w:val="24"/>
        </w:rPr>
      </w:pPr>
      <w:r w:rsidRPr="00AD673B">
        <w:rPr>
          <w:sz w:val="24"/>
          <w:szCs w:val="24"/>
        </w:rPr>
        <w:t xml:space="preserve">Гусева А.А., студентка экономического факультета 2 курса СГУ 251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Дормидонтова О.Н., студентка экономического факультета 1 курса СГУ 141гр. </w:t>
      </w:r>
    </w:p>
    <w:p w:rsidR="0076109E" w:rsidRPr="00AD673B" w:rsidRDefault="0076109E" w:rsidP="00FD1E4B">
      <w:pPr>
        <w:pStyle w:val="a5"/>
        <w:numPr>
          <w:ilvl w:val="0"/>
          <w:numId w:val="9"/>
        </w:numPr>
        <w:tabs>
          <w:tab w:val="left" w:pos="1134"/>
        </w:tabs>
        <w:ind w:hanging="11"/>
        <w:rPr>
          <w:rStyle w:val="ab"/>
          <w:b w:val="0"/>
          <w:sz w:val="24"/>
          <w:szCs w:val="24"/>
        </w:rPr>
      </w:pPr>
      <w:r w:rsidRPr="00AD673B">
        <w:rPr>
          <w:rStyle w:val="ab"/>
          <w:b w:val="0"/>
          <w:sz w:val="24"/>
          <w:szCs w:val="24"/>
        </w:rPr>
        <w:t xml:space="preserve">Еремин К.Д., студент экономического факультета 1 курса 141 гр. </w:t>
      </w:r>
    </w:p>
    <w:p w:rsidR="0076109E" w:rsidRPr="00AD673B" w:rsidRDefault="0076109E" w:rsidP="00FD1E4B">
      <w:pPr>
        <w:pStyle w:val="a5"/>
        <w:numPr>
          <w:ilvl w:val="0"/>
          <w:numId w:val="9"/>
        </w:numPr>
        <w:tabs>
          <w:tab w:val="left" w:pos="426"/>
          <w:tab w:val="left" w:pos="1134"/>
        </w:tabs>
        <w:ind w:hanging="11"/>
        <w:rPr>
          <w:color w:val="000000"/>
          <w:sz w:val="24"/>
          <w:szCs w:val="24"/>
        </w:rPr>
      </w:pPr>
      <w:r w:rsidRPr="00AD673B">
        <w:rPr>
          <w:sz w:val="24"/>
          <w:szCs w:val="24"/>
        </w:rPr>
        <w:t xml:space="preserve">Жиздюк О.А., студентка экономического факультета 2 курса СГУ 251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color w:val="000000"/>
          <w:sz w:val="24"/>
          <w:szCs w:val="24"/>
        </w:rPr>
        <w:t xml:space="preserve">Журбенко С.В., студентка экономического факультета 1 курса СГУ 151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Ильязова А.З., студентка экономического факультета 3 курса СГУ 312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Индустриев М.А., студент экономического факультета 1 курса СГУ 171 гр. </w:t>
      </w:r>
    </w:p>
    <w:p w:rsidR="0076109E" w:rsidRPr="00AD673B" w:rsidRDefault="0076109E" w:rsidP="00FD1E4B">
      <w:pPr>
        <w:pStyle w:val="a5"/>
        <w:widowControl w:val="0"/>
        <w:numPr>
          <w:ilvl w:val="0"/>
          <w:numId w:val="9"/>
        </w:numPr>
        <w:tabs>
          <w:tab w:val="left" w:pos="426"/>
          <w:tab w:val="left" w:pos="1134"/>
        </w:tabs>
        <w:ind w:hanging="11"/>
        <w:rPr>
          <w:sz w:val="24"/>
          <w:szCs w:val="24"/>
        </w:rPr>
      </w:pPr>
      <w:r w:rsidRPr="00AD673B">
        <w:rPr>
          <w:sz w:val="24"/>
          <w:szCs w:val="24"/>
        </w:rPr>
        <w:t xml:space="preserve">Капустина Д.С., </w:t>
      </w:r>
      <w:r w:rsidRPr="00AD673B">
        <w:rPr>
          <w:color w:val="000000"/>
          <w:sz w:val="24"/>
          <w:szCs w:val="24"/>
        </w:rPr>
        <w:t xml:space="preserve">студентка экономического факультета 2 курса СГУ </w:t>
      </w:r>
      <w:r w:rsidRPr="00AD673B">
        <w:rPr>
          <w:sz w:val="24"/>
          <w:szCs w:val="24"/>
        </w:rPr>
        <w:t xml:space="preserve">231 гр. </w:t>
      </w:r>
    </w:p>
    <w:p w:rsidR="0076109E" w:rsidRPr="00AD673B" w:rsidRDefault="0076109E" w:rsidP="00FD1E4B">
      <w:pPr>
        <w:pStyle w:val="a5"/>
        <w:widowControl w:val="0"/>
        <w:numPr>
          <w:ilvl w:val="0"/>
          <w:numId w:val="9"/>
        </w:numPr>
        <w:tabs>
          <w:tab w:val="left" w:pos="426"/>
          <w:tab w:val="left" w:pos="1134"/>
        </w:tabs>
        <w:ind w:hanging="11"/>
        <w:rPr>
          <w:sz w:val="24"/>
          <w:szCs w:val="24"/>
        </w:rPr>
      </w:pPr>
      <w:r w:rsidRPr="00AD673B">
        <w:rPr>
          <w:sz w:val="24"/>
          <w:szCs w:val="24"/>
        </w:rPr>
        <w:t xml:space="preserve">Каретин А.В., студент экономического факультета 1 курса СГУ 171 гр. </w:t>
      </w:r>
    </w:p>
    <w:p w:rsidR="0076109E" w:rsidRPr="00AD673B" w:rsidRDefault="0076109E" w:rsidP="00FD1E4B">
      <w:pPr>
        <w:pStyle w:val="a5"/>
        <w:numPr>
          <w:ilvl w:val="0"/>
          <w:numId w:val="9"/>
        </w:numPr>
        <w:tabs>
          <w:tab w:val="left" w:pos="1134"/>
        </w:tabs>
        <w:ind w:hanging="11"/>
        <w:rPr>
          <w:sz w:val="24"/>
          <w:szCs w:val="24"/>
        </w:rPr>
      </w:pPr>
      <w:r w:rsidRPr="00AD673B">
        <w:rPr>
          <w:sz w:val="24"/>
          <w:szCs w:val="24"/>
        </w:rPr>
        <w:t xml:space="preserve">Карманова Д.О., студентка экономического факультета 3 курса СГУ 321 гр. </w:t>
      </w:r>
    </w:p>
    <w:p w:rsidR="0076109E" w:rsidRPr="00AD673B" w:rsidRDefault="0076109E" w:rsidP="00FD1E4B">
      <w:pPr>
        <w:pStyle w:val="a5"/>
        <w:numPr>
          <w:ilvl w:val="0"/>
          <w:numId w:val="9"/>
        </w:numPr>
        <w:tabs>
          <w:tab w:val="left" w:pos="1134"/>
        </w:tabs>
        <w:ind w:hanging="11"/>
        <w:rPr>
          <w:sz w:val="24"/>
          <w:szCs w:val="24"/>
        </w:rPr>
      </w:pPr>
      <w:r w:rsidRPr="00AD673B">
        <w:rPr>
          <w:sz w:val="24"/>
          <w:szCs w:val="24"/>
        </w:rPr>
        <w:t xml:space="preserve">Каткова Д.А., студентка экономического факультета 1 курса СГУ 151 гр. </w:t>
      </w:r>
    </w:p>
    <w:p w:rsidR="0076109E" w:rsidRPr="00AD673B" w:rsidRDefault="0076109E" w:rsidP="00FD1E4B">
      <w:pPr>
        <w:pStyle w:val="a5"/>
        <w:widowControl w:val="0"/>
        <w:numPr>
          <w:ilvl w:val="0"/>
          <w:numId w:val="9"/>
        </w:numPr>
        <w:tabs>
          <w:tab w:val="left" w:pos="426"/>
          <w:tab w:val="left" w:pos="1134"/>
          <w:tab w:val="left" w:pos="7481"/>
        </w:tabs>
        <w:ind w:hanging="11"/>
        <w:rPr>
          <w:sz w:val="24"/>
          <w:szCs w:val="24"/>
        </w:rPr>
      </w:pPr>
      <w:r w:rsidRPr="00AD673B">
        <w:rPr>
          <w:sz w:val="24"/>
          <w:szCs w:val="24"/>
        </w:rPr>
        <w:t xml:space="preserve">Килодченко А.С., студентка экономического факультета 2 курса СГУ 191 гр. </w:t>
      </w:r>
    </w:p>
    <w:p w:rsidR="0076109E" w:rsidRPr="00AD673B" w:rsidRDefault="0076109E" w:rsidP="00FD1E4B">
      <w:pPr>
        <w:pStyle w:val="a5"/>
        <w:widowControl w:val="0"/>
        <w:numPr>
          <w:ilvl w:val="0"/>
          <w:numId w:val="9"/>
        </w:numPr>
        <w:tabs>
          <w:tab w:val="left" w:pos="426"/>
          <w:tab w:val="left" w:pos="1134"/>
          <w:tab w:val="left" w:pos="7481"/>
        </w:tabs>
        <w:ind w:hanging="11"/>
        <w:rPr>
          <w:sz w:val="24"/>
          <w:szCs w:val="24"/>
        </w:rPr>
      </w:pPr>
      <w:r w:rsidRPr="00AD673B">
        <w:rPr>
          <w:sz w:val="24"/>
          <w:szCs w:val="24"/>
        </w:rPr>
        <w:t>Кляйн А.В., студентка экономического факультета 2 курса СГУ 211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Князева И.В., студентка экономического факультета 3 курса СГУ 321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rStyle w:val="ab"/>
          <w:b w:val="0"/>
          <w:color w:val="000000"/>
          <w:sz w:val="24"/>
          <w:szCs w:val="24"/>
        </w:rPr>
        <w:t>Кондратьева Е.В., </w:t>
      </w:r>
      <w:r w:rsidRPr="00AD673B">
        <w:rPr>
          <w:color w:val="000000"/>
          <w:sz w:val="24"/>
          <w:szCs w:val="24"/>
        </w:rPr>
        <w:t xml:space="preserve">студентка экономического факультета 2 курса СГУ 251 гр. </w:t>
      </w:r>
    </w:p>
    <w:p w:rsidR="0076109E" w:rsidRPr="00AD673B" w:rsidRDefault="0076109E" w:rsidP="00FD1E4B">
      <w:pPr>
        <w:pStyle w:val="a5"/>
        <w:numPr>
          <w:ilvl w:val="0"/>
          <w:numId w:val="9"/>
        </w:numPr>
        <w:tabs>
          <w:tab w:val="left" w:pos="0"/>
          <w:tab w:val="left" w:pos="1134"/>
        </w:tabs>
        <w:ind w:hanging="11"/>
        <w:rPr>
          <w:sz w:val="24"/>
          <w:szCs w:val="24"/>
        </w:rPr>
      </w:pPr>
      <w:r w:rsidRPr="00AD673B">
        <w:rPr>
          <w:sz w:val="24"/>
          <w:szCs w:val="24"/>
        </w:rPr>
        <w:t xml:space="preserve">Коробов А. А., студент экономического факультета 1 курса СГУ 131 гр. </w:t>
      </w:r>
    </w:p>
    <w:p w:rsidR="0076109E" w:rsidRPr="00AD673B" w:rsidRDefault="0076109E" w:rsidP="00FD1E4B">
      <w:pPr>
        <w:pStyle w:val="a5"/>
        <w:numPr>
          <w:ilvl w:val="0"/>
          <w:numId w:val="9"/>
        </w:numPr>
        <w:tabs>
          <w:tab w:val="left" w:pos="0"/>
          <w:tab w:val="left" w:pos="1134"/>
        </w:tabs>
        <w:ind w:hanging="11"/>
        <w:rPr>
          <w:sz w:val="24"/>
          <w:szCs w:val="24"/>
        </w:rPr>
      </w:pPr>
      <w:r w:rsidRPr="00AD673B">
        <w:rPr>
          <w:sz w:val="24"/>
          <w:szCs w:val="24"/>
        </w:rPr>
        <w:t xml:space="preserve">Кравцова О.П., студентка экономического факультета 2 курса СГУ 212 гр. </w:t>
      </w:r>
    </w:p>
    <w:p w:rsidR="0076109E" w:rsidRPr="00AD673B" w:rsidRDefault="0076109E" w:rsidP="00FD1E4B">
      <w:pPr>
        <w:pStyle w:val="a5"/>
        <w:numPr>
          <w:ilvl w:val="0"/>
          <w:numId w:val="9"/>
        </w:numPr>
        <w:tabs>
          <w:tab w:val="left" w:pos="0"/>
          <w:tab w:val="left" w:pos="1134"/>
        </w:tabs>
        <w:ind w:hanging="11"/>
        <w:rPr>
          <w:sz w:val="24"/>
          <w:szCs w:val="24"/>
        </w:rPr>
      </w:pPr>
      <w:r w:rsidRPr="00AD673B">
        <w:rPr>
          <w:sz w:val="24"/>
          <w:szCs w:val="24"/>
        </w:rPr>
        <w:t xml:space="preserve">Кудрявцева А.А., студентка экономического факультета 3 курса СГУ 312 гр. </w:t>
      </w:r>
    </w:p>
    <w:p w:rsidR="0076109E" w:rsidRPr="00AD673B" w:rsidRDefault="0076109E" w:rsidP="00FD1E4B">
      <w:pPr>
        <w:pStyle w:val="a5"/>
        <w:numPr>
          <w:ilvl w:val="0"/>
          <w:numId w:val="9"/>
        </w:numPr>
        <w:tabs>
          <w:tab w:val="left" w:pos="0"/>
          <w:tab w:val="left" w:pos="1134"/>
        </w:tabs>
        <w:ind w:hanging="11"/>
        <w:rPr>
          <w:color w:val="000000"/>
          <w:sz w:val="24"/>
          <w:szCs w:val="24"/>
        </w:rPr>
      </w:pPr>
      <w:r w:rsidRPr="00AD673B">
        <w:rPr>
          <w:sz w:val="24"/>
          <w:szCs w:val="24"/>
        </w:rPr>
        <w:t xml:space="preserve">Курбанова А.И., студентка экономического факультета 2 курса СГУ 251 гр. </w:t>
      </w:r>
    </w:p>
    <w:p w:rsidR="0076109E" w:rsidRPr="00AD673B" w:rsidRDefault="0076109E" w:rsidP="00FD1E4B">
      <w:pPr>
        <w:pStyle w:val="a5"/>
        <w:numPr>
          <w:ilvl w:val="0"/>
          <w:numId w:val="9"/>
        </w:numPr>
        <w:tabs>
          <w:tab w:val="left" w:pos="0"/>
          <w:tab w:val="left" w:pos="1134"/>
        </w:tabs>
        <w:ind w:hanging="11"/>
        <w:rPr>
          <w:sz w:val="24"/>
          <w:szCs w:val="24"/>
        </w:rPr>
      </w:pPr>
      <w:r w:rsidRPr="00AD673B">
        <w:rPr>
          <w:color w:val="000000" w:themeColor="text1"/>
          <w:sz w:val="24"/>
          <w:szCs w:val="24"/>
        </w:rPr>
        <w:t xml:space="preserve">Курганов А.Е., </w:t>
      </w:r>
      <w:r w:rsidRPr="00AD673B">
        <w:rPr>
          <w:sz w:val="24"/>
          <w:szCs w:val="24"/>
        </w:rPr>
        <w:t xml:space="preserve">студент экономического факультета 2 курса СГУ 211 гр. </w:t>
      </w:r>
    </w:p>
    <w:p w:rsidR="0076109E" w:rsidRPr="00AD673B" w:rsidRDefault="0076109E" w:rsidP="00FD1E4B">
      <w:pPr>
        <w:pStyle w:val="a9"/>
        <w:numPr>
          <w:ilvl w:val="0"/>
          <w:numId w:val="9"/>
        </w:numPr>
        <w:tabs>
          <w:tab w:val="left" w:pos="426"/>
          <w:tab w:val="left" w:pos="1134"/>
        </w:tabs>
        <w:spacing w:before="0" w:beforeAutospacing="0" w:after="0" w:afterAutospacing="0"/>
        <w:ind w:hanging="11"/>
        <w:jc w:val="both"/>
      </w:pPr>
      <w:r w:rsidRPr="00AD673B">
        <w:rPr>
          <w:rStyle w:val="ab"/>
          <w:b w:val="0"/>
          <w:color w:val="000000"/>
        </w:rPr>
        <w:t>Курындин И.А., </w:t>
      </w:r>
      <w:r w:rsidRPr="00AD673B">
        <w:rPr>
          <w:color w:val="000000"/>
        </w:rPr>
        <w:t xml:space="preserve">студент экономического факультета 2 курса СГУ 251 гр. </w:t>
      </w:r>
    </w:p>
    <w:p w:rsidR="0076109E" w:rsidRPr="00AD673B" w:rsidRDefault="0076109E" w:rsidP="00FD1E4B">
      <w:pPr>
        <w:pStyle w:val="a9"/>
        <w:numPr>
          <w:ilvl w:val="0"/>
          <w:numId w:val="9"/>
        </w:numPr>
        <w:tabs>
          <w:tab w:val="left" w:pos="426"/>
          <w:tab w:val="left" w:pos="1134"/>
        </w:tabs>
        <w:spacing w:before="0" w:beforeAutospacing="0" w:after="0" w:afterAutospacing="0"/>
        <w:ind w:hanging="11"/>
        <w:jc w:val="both"/>
      </w:pPr>
      <w:r w:rsidRPr="00AD673B">
        <w:t xml:space="preserve">Кухарский Я.О., студент экономического факультета 1 курса СГУ 151 гр. </w:t>
      </w:r>
    </w:p>
    <w:p w:rsidR="0076109E" w:rsidRPr="00AD673B" w:rsidRDefault="0076109E" w:rsidP="00FD1E4B">
      <w:pPr>
        <w:pStyle w:val="a9"/>
        <w:numPr>
          <w:ilvl w:val="0"/>
          <w:numId w:val="9"/>
        </w:numPr>
        <w:tabs>
          <w:tab w:val="left" w:pos="426"/>
          <w:tab w:val="left" w:pos="1134"/>
        </w:tabs>
        <w:spacing w:before="0" w:beforeAutospacing="0" w:after="0" w:afterAutospacing="0"/>
        <w:ind w:hanging="11"/>
        <w:jc w:val="both"/>
      </w:pPr>
      <w:r w:rsidRPr="00AD673B">
        <w:t xml:space="preserve">Лесняк Л.В., студентка экономического факультета 4 курса СГУ 441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Лопаткин И.Р., студент экономического факультета 2 курса 251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Лопатникова А.С., студентка экономического факультета 1 курса СГУ 151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Лысенко Ф.А. студент экономического факультета, 1 курса СГУ 151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Магжанова А.Е., студентка экономического факультета 3 курса СГУ 311 гр. </w:t>
      </w:r>
    </w:p>
    <w:p w:rsidR="0076109E" w:rsidRPr="00AD673B" w:rsidRDefault="0076109E" w:rsidP="00FD1E4B">
      <w:pPr>
        <w:pStyle w:val="a5"/>
        <w:numPr>
          <w:ilvl w:val="0"/>
          <w:numId w:val="9"/>
        </w:numPr>
        <w:tabs>
          <w:tab w:val="left" w:pos="426"/>
          <w:tab w:val="left" w:pos="1134"/>
        </w:tabs>
        <w:ind w:hanging="11"/>
        <w:textAlignment w:val="baseline"/>
        <w:rPr>
          <w:sz w:val="24"/>
          <w:szCs w:val="24"/>
        </w:rPr>
      </w:pPr>
      <w:r w:rsidRPr="00AD673B">
        <w:rPr>
          <w:bCs/>
          <w:sz w:val="24"/>
          <w:szCs w:val="24"/>
        </w:rPr>
        <w:t xml:space="preserve">Марахтанова К.Ю., </w:t>
      </w:r>
      <w:r w:rsidRPr="00AD673B">
        <w:rPr>
          <w:sz w:val="24"/>
          <w:szCs w:val="24"/>
        </w:rPr>
        <w:t xml:space="preserve">студентка экономического факультета 4 курса СГУ 412 гр. </w:t>
      </w:r>
    </w:p>
    <w:p w:rsidR="0076109E" w:rsidRPr="00AD673B" w:rsidRDefault="0076109E" w:rsidP="00FD1E4B">
      <w:pPr>
        <w:pStyle w:val="a5"/>
        <w:numPr>
          <w:ilvl w:val="0"/>
          <w:numId w:val="9"/>
        </w:numPr>
        <w:tabs>
          <w:tab w:val="left" w:pos="426"/>
          <w:tab w:val="left" w:pos="1134"/>
        </w:tabs>
        <w:ind w:hanging="11"/>
        <w:textAlignment w:val="baseline"/>
        <w:rPr>
          <w:color w:val="000000"/>
          <w:sz w:val="24"/>
          <w:szCs w:val="24"/>
        </w:rPr>
      </w:pPr>
      <w:r w:rsidRPr="00AD673B">
        <w:rPr>
          <w:sz w:val="24"/>
          <w:szCs w:val="24"/>
        </w:rPr>
        <w:t xml:space="preserve">Машенцева П.Д., студентка экономического факультета 2 курса СГУ 211 гр. </w:t>
      </w:r>
    </w:p>
    <w:p w:rsidR="0076109E" w:rsidRPr="00AD673B" w:rsidRDefault="0076109E" w:rsidP="00FD1E4B">
      <w:pPr>
        <w:pStyle w:val="a5"/>
        <w:numPr>
          <w:ilvl w:val="0"/>
          <w:numId w:val="9"/>
        </w:numPr>
        <w:tabs>
          <w:tab w:val="left" w:pos="426"/>
          <w:tab w:val="left" w:pos="1134"/>
        </w:tabs>
        <w:ind w:hanging="11"/>
        <w:textAlignment w:val="baseline"/>
        <w:rPr>
          <w:sz w:val="24"/>
          <w:szCs w:val="24"/>
        </w:rPr>
      </w:pPr>
      <w:r w:rsidRPr="00AD673B">
        <w:rPr>
          <w:bCs/>
          <w:color w:val="000000"/>
          <w:sz w:val="24"/>
          <w:szCs w:val="24"/>
        </w:rPr>
        <w:t>Мелкумян А.А.</w:t>
      </w:r>
      <w:r w:rsidRPr="00AD673B">
        <w:rPr>
          <w:color w:val="000000"/>
          <w:sz w:val="24"/>
          <w:szCs w:val="24"/>
        </w:rPr>
        <w:t xml:space="preserve">, студентка экономического факультета 2 курса СГУ 211 гр. </w:t>
      </w:r>
    </w:p>
    <w:p w:rsidR="0076109E" w:rsidRPr="00AD673B" w:rsidRDefault="0076109E" w:rsidP="00FD1E4B">
      <w:pPr>
        <w:pStyle w:val="a5"/>
        <w:numPr>
          <w:ilvl w:val="0"/>
          <w:numId w:val="9"/>
        </w:numPr>
        <w:tabs>
          <w:tab w:val="left" w:pos="426"/>
          <w:tab w:val="left" w:pos="1134"/>
        </w:tabs>
        <w:ind w:hanging="11"/>
        <w:textAlignment w:val="baseline"/>
        <w:rPr>
          <w:sz w:val="24"/>
          <w:szCs w:val="24"/>
        </w:rPr>
      </w:pPr>
      <w:r w:rsidRPr="00AD673B">
        <w:rPr>
          <w:sz w:val="24"/>
          <w:szCs w:val="24"/>
        </w:rPr>
        <w:t xml:space="preserve">Меркулова М.В., студентка экономического факультета 1 курса СГУ 151 гр. </w:t>
      </w:r>
    </w:p>
    <w:p w:rsidR="0076109E" w:rsidRPr="00AD673B" w:rsidRDefault="0076109E" w:rsidP="00FD1E4B">
      <w:pPr>
        <w:pStyle w:val="a5"/>
        <w:numPr>
          <w:ilvl w:val="0"/>
          <w:numId w:val="9"/>
        </w:numPr>
        <w:tabs>
          <w:tab w:val="left" w:pos="426"/>
          <w:tab w:val="left" w:pos="1134"/>
        </w:tabs>
        <w:ind w:hanging="11"/>
        <w:textAlignment w:val="baseline"/>
        <w:rPr>
          <w:spacing w:val="-2"/>
          <w:sz w:val="24"/>
          <w:szCs w:val="24"/>
        </w:rPr>
      </w:pPr>
      <w:r w:rsidRPr="00AD673B">
        <w:rPr>
          <w:sz w:val="24"/>
          <w:szCs w:val="24"/>
        </w:rPr>
        <w:t>Отрубянникова Т.Ю., студентка экономического факультета 1 курса СГУ 151 гр. </w:t>
      </w:r>
    </w:p>
    <w:p w:rsidR="0076109E" w:rsidRPr="00AD673B" w:rsidRDefault="0076109E" w:rsidP="00FD1E4B">
      <w:pPr>
        <w:pStyle w:val="a5"/>
        <w:numPr>
          <w:ilvl w:val="0"/>
          <w:numId w:val="9"/>
        </w:numPr>
        <w:tabs>
          <w:tab w:val="left" w:pos="426"/>
          <w:tab w:val="left" w:pos="1134"/>
        </w:tabs>
        <w:ind w:hanging="11"/>
        <w:textAlignment w:val="baseline"/>
        <w:rPr>
          <w:sz w:val="24"/>
          <w:szCs w:val="24"/>
        </w:rPr>
      </w:pPr>
      <w:r w:rsidRPr="00AD673B">
        <w:rPr>
          <w:sz w:val="24"/>
          <w:szCs w:val="24"/>
        </w:rPr>
        <w:t xml:space="preserve">Павлова М.Н., студентка экономического факультета 1 курса СГУ 131 гр. </w:t>
      </w:r>
    </w:p>
    <w:p w:rsidR="0076109E" w:rsidRPr="00AD673B" w:rsidRDefault="0076109E" w:rsidP="00FD1E4B">
      <w:pPr>
        <w:pStyle w:val="a5"/>
        <w:numPr>
          <w:ilvl w:val="0"/>
          <w:numId w:val="9"/>
        </w:numPr>
        <w:tabs>
          <w:tab w:val="left" w:pos="426"/>
          <w:tab w:val="left" w:pos="1134"/>
        </w:tabs>
        <w:ind w:hanging="11"/>
        <w:textAlignment w:val="baseline"/>
        <w:rPr>
          <w:sz w:val="24"/>
          <w:szCs w:val="24"/>
        </w:rPr>
      </w:pPr>
      <w:r w:rsidRPr="00AD673B">
        <w:rPr>
          <w:sz w:val="24"/>
          <w:szCs w:val="24"/>
        </w:rPr>
        <w:t xml:space="preserve">Парамонова А.В., студентка экономического факультета 2 курса СГУ 251 гр. </w:t>
      </w:r>
    </w:p>
    <w:p w:rsidR="0076109E" w:rsidRPr="00AD673B" w:rsidRDefault="0076109E" w:rsidP="00FD1E4B">
      <w:pPr>
        <w:pStyle w:val="a5"/>
        <w:numPr>
          <w:ilvl w:val="0"/>
          <w:numId w:val="9"/>
        </w:numPr>
        <w:tabs>
          <w:tab w:val="left" w:pos="426"/>
          <w:tab w:val="left" w:pos="1134"/>
        </w:tabs>
        <w:ind w:hanging="11"/>
        <w:textAlignment w:val="baseline"/>
        <w:rPr>
          <w:sz w:val="24"/>
          <w:szCs w:val="24"/>
        </w:rPr>
      </w:pPr>
      <w:r w:rsidRPr="00AD673B">
        <w:rPr>
          <w:sz w:val="24"/>
          <w:szCs w:val="24"/>
        </w:rPr>
        <w:t xml:space="preserve">Петров М.В., студент экономического факультета 4 курса СГУ 411 гр. </w:t>
      </w:r>
    </w:p>
    <w:p w:rsidR="0076109E" w:rsidRPr="00AD673B" w:rsidRDefault="0076109E" w:rsidP="00FD1E4B">
      <w:pPr>
        <w:pStyle w:val="a5"/>
        <w:numPr>
          <w:ilvl w:val="0"/>
          <w:numId w:val="9"/>
        </w:numPr>
        <w:tabs>
          <w:tab w:val="left" w:pos="426"/>
          <w:tab w:val="left" w:pos="1134"/>
        </w:tabs>
        <w:ind w:hanging="11"/>
        <w:textAlignment w:val="baseline"/>
        <w:rPr>
          <w:sz w:val="24"/>
          <w:szCs w:val="24"/>
        </w:rPr>
      </w:pPr>
      <w:r w:rsidRPr="00AD673B">
        <w:rPr>
          <w:sz w:val="24"/>
          <w:szCs w:val="24"/>
        </w:rPr>
        <w:t xml:space="preserve">Петросян С.М., студентка экономического факультета 4 курса СГУ 441 гр. </w:t>
      </w:r>
    </w:p>
    <w:p w:rsidR="0076109E" w:rsidRPr="00AD673B" w:rsidRDefault="0076109E" w:rsidP="00FD1E4B">
      <w:pPr>
        <w:pStyle w:val="af4"/>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eastAsia="Calibri" w:hAnsi="Times New Roman" w:cs="Times New Roman"/>
          <w:sz w:val="24"/>
          <w:szCs w:val="24"/>
          <w:lang w:bidi="en-US"/>
        </w:rPr>
        <w:t>Петрухина А.В.,</w:t>
      </w:r>
      <w:r w:rsidRPr="00AD673B">
        <w:rPr>
          <w:rFonts w:ascii="Times New Roman" w:eastAsia="Calibri" w:hAnsi="Times New Roman" w:cs="Times New Roman"/>
          <w:sz w:val="24"/>
          <w:szCs w:val="24"/>
        </w:rPr>
        <w:t xml:space="preserve"> студентка экономического факультета 1 курса СГУ 151 гр.  </w:t>
      </w:r>
    </w:p>
    <w:p w:rsidR="0076109E" w:rsidRPr="00AD673B" w:rsidRDefault="0076109E" w:rsidP="00FD1E4B">
      <w:pPr>
        <w:pStyle w:val="af4"/>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hAnsi="Times New Roman" w:cs="Times New Roman"/>
          <w:sz w:val="24"/>
          <w:szCs w:val="24"/>
        </w:rPr>
        <w:t xml:space="preserve">Платонов Б.О., магистр экономического факультета 2 курса СГУ 251 гр. </w:t>
      </w:r>
    </w:p>
    <w:p w:rsidR="0076109E" w:rsidRPr="00AD673B" w:rsidRDefault="0076109E" w:rsidP="00FD1E4B">
      <w:pPr>
        <w:pStyle w:val="af4"/>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hAnsi="Times New Roman" w:cs="Times New Roman"/>
          <w:sz w:val="24"/>
          <w:szCs w:val="24"/>
        </w:rPr>
        <w:t xml:space="preserve">Полшкова С.В., студентка экономического факультета 1 курса СГУ 151 гр. </w:t>
      </w:r>
    </w:p>
    <w:p w:rsidR="0076109E" w:rsidRPr="00AD673B" w:rsidRDefault="0076109E" w:rsidP="00FD1E4B">
      <w:pPr>
        <w:pStyle w:val="a5"/>
        <w:numPr>
          <w:ilvl w:val="0"/>
          <w:numId w:val="9"/>
        </w:numPr>
        <w:shd w:val="clear" w:color="auto" w:fill="FFFFFF"/>
        <w:tabs>
          <w:tab w:val="left" w:pos="1134"/>
          <w:tab w:val="left" w:pos="1276"/>
          <w:tab w:val="left" w:pos="1701"/>
        </w:tabs>
        <w:ind w:hanging="11"/>
        <w:rPr>
          <w:sz w:val="24"/>
          <w:szCs w:val="24"/>
        </w:rPr>
      </w:pPr>
      <w:r w:rsidRPr="00AD673B">
        <w:rPr>
          <w:sz w:val="24"/>
          <w:szCs w:val="24"/>
        </w:rPr>
        <w:t xml:space="preserve">Полякова А. Д. студентка экономического факультета 1 курса 191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Рождественская В.В., студентка экономического факультета 3 курса СГУ 311 гр. </w:t>
      </w:r>
    </w:p>
    <w:p w:rsidR="0076109E" w:rsidRPr="00AD673B" w:rsidRDefault="0076109E" w:rsidP="00FD1E4B">
      <w:pPr>
        <w:pStyle w:val="af4"/>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hAnsi="Times New Roman" w:cs="Times New Roman"/>
          <w:color w:val="000000"/>
          <w:sz w:val="24"/>
          <w:szCs w:val="24"/>
        </w:rPr>
        <w:t xml:space="preserve">Рыбакова М.Н., студентка экономического факультета 2 курса СГУ 211 гр. </w:t>
      </w:r>
    </w:p>
    <w:p w:rsidR="0076109E" w:rsidRPr="00AD673B" w:rsidRDefault="0076109E" w:rsidP="00FD1E4B">
      <w:pPr>
        <w:pStyle w:val="af4"/>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hAnsi="Times New Roman" w:cs="Times New Roman"/>
          <w:sz w:val="24"/>
          <w:szCs w:val="24"/>
        </w:rPr>
        <w:t xml:space="preserve">Рябова В.С. студентка экономического факультета 3 курса СГУ 311 гр. </w:t>
      </w:r>
    </w:p>
    <w:p w:rsidR="0076109E" w:rsidRPr="00AD673B" w:rsidRDefault="0076109E" w:rsidP="00FD1E4B">
      <w:pPr>
        <w:pStyle w:val="af4"/>
        <w:widowControl w:val="0"/>
        <w:numPr>
          <w:ilvl w:val="0"/>
          <w:numId w:val="9"/>
        </w:numPr>
        <w:tabs>
          <w:tab w:val="left" w:pos="426"/>
          <w:tab w:val="left" w:pos="1134"/>
        </w:tabs>
        <w:ind w:hanging="11"/>
        <w:jc w:val="both"/>
        <w:rPr>
          <w:rStyle w:val="ab"/>
          <w:rFonts w:ascii="Times New Roman" w:eastAsia="Times New Roman" w:hAnsi="Times New Roman" w:cs="Times New Roman"/>
          <w:b w:val="0"/>
          <w:bCs w:val="0"/>
          <w:sz w:val="24"/>
          <w:szCs w:val="24"/>
        </w:rPr>
      </w:pPr>
      <w:r w:rsidRPr="00AD673B">
        <w:rPr>
          <w:rFonts w:ascii="Times New Roman" w:hAnsi="Times New Roman" w:cs="Times New Roman"/>
          <w:sz w:val="24"/>
          <w:szCs w:val="24"/>
        </w:rPr>
        <w:t xml:space="preserve">Самойлова К.А.,  студентка экономического факультета 1 курса СГУ 151 гр. </w:t>
      </w:r>
    </w:p>
    <w:p w:rsidR="0076109E" w:rsidRPr="00AD673B" w:rsidRDefault="0076109E" w:rsidP="00FD1E4B">
      <w:pPr>
        <w:pStyle w:val="af4"/>
        <w:widowControl w:val="0"/>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eastAsia="Times New Roman" w:hAnsi="Times New Roman" w:cs="Times New Roman"/>
          <w:sz w:val="24"/>
          <w:szCs w:val="24"/>
        </w:rPr>
        <w:t xml:space="preserve">Сарвенкова Е.А., студентка  экономического факультета СГУ 2 курса 212 гр. </w:t>
      </w:r>
    </w:p>
    <w:p w:rsidR="0076109E" w:rsidRPr="00AD673B" w:rsidRDefault="0076109E" w:rsidP="00FD1E4B">
      <w:pPr>
        <w:pStyle w:val="af4"/>
        <w:widowControl w:val="0"/>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hAnsi="Times New Roman" w:cs="Times New Roman"/>
          <w:sz w:val="24"/>
          <w:szCs w:val="24"/>
        </w:rPr>
        <w:t xml:space="preserve">Сладкова Т.С., студентка экономического факультета 2 курса СГУ 291гр. </w:t>
      </w:r>
    </w:p>
    <w:p w:rsidR="0076109E" w:rsidRPr="00AD673B" w:rsidRDefault="0076109E" w:rsidP="00FD1E4B">
      <w:pPr>
        <w:pStyle w:val="af4"/>
        <w:widowControl w:val="0"/>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eastAsia="Times New Roman" w:hAnsi="Times New Roman" w:cs="Times New Roman"/>
          <w:sz w:val="24"/>
          <w:szCs w:val="24"/>
        </w:rPr>
        <w:t>Сладкомедова Е.В.,</w:t>
      </w:r>
      <w:r w:rsidRPr="00AD673B">
        <w:rPr>
          <w:rFonts w:ascii="Times New Roman" w:hAnsi="Times New Roman" w:cs="Times New Roman"/>
          <w:sz w:val="24"/>
          <w:szCs w:val="24"/>
        </w:rPr>
        <w:t xml:space="preserve"> студентка экономического факультета 2 курса СГУ 211 гр. </w:t>
      </w:r>
    </w:p>
    <w:p w:rsidR="0076109E" w:rsidRPr="00AD673B" w:rsidRDefault="0076109E" w:rsidP="00FD1E4B">
      <w:pPr>
        <w:pStyle w:val="af4"/>
        <w:widowControl w:val="0"/>
        <w:numPr>
          <w:ilvl w:val="0"/>
          <w:numId w:val="9"/>
        </w:numPr>
        <w:tabs>
          <w:tab w:val="left" w:pos="426"/>
          <w:tab w:val="left" w:pos="1134"/>
        </w:tabs>
        <w:ind w:hanging="11"/>
        <w:jc w:val="both"/>
        <w:rPr>
          <w:rFonts w:ascii="Times New Roman" w:hAnsi="Times New Roman" w:cs="Times New Roman"/>
          <w:sz w:val="24"/>
          <w:szCs w:val="24"/>
        </w:rPr>
      </w:pPr>
      <w:r w:rsidRPr="00AD673B">
        <w:rPr>
          <w:rFonts w:ascii="Times New Roman" w:hAnsi="Times New Roman" w:cs="Times New Roman"/>
          <w:color w:val="000000"/>
          <w:sz w:val="24"/>
          <w:szCs w:val="24"/>
        </w:rPr>
        <w:t xml:space="preserve">Соколова Д. Ю., </w:t>
      </w:r>
      <w:r w:rsidRPr="00AD673B">
        <w:rPr>
          <w:rFonts w:ascii="Times New Roman" w:eastAsia="Calibri" w:hAnsi="Times New Roman" w:cs="Times New Roman"/>
          <w:sz w:val="24"/>
          <w:szCs w:val="24"/>
        </w:rPr>
        <w:t xml:space="preserve">студентка экономического факультета </w:t>
      </w:r>
      <w:r w:rsidRPr="00AD673B">
        <w:rPr>
          <w:rFonts w:ascii="Times New Roman" w:hAnsi="Times New Roman" w:cs="Times New Roman"/>
          <w:sz w:val="24"/>
          <w:szCs w:val="24"/>
        </w:rPr>
        <w:t xml:space="preserve">2 курса СГУ </w:t>
      </w:r>
      <w:r w:rsidRPr="00AD673B">
        <w:rPr>
          <w:rFonts w:ascii="Times New Roman" w:hAnsi="Times New Roman" w:cs="Times New Roman"/>
          <w:color w:val="000000"/>
          <w:sz w:val="24"/>
          <w:szCs w:val="24"/>
        </w:rPr>
        <w:t xml:space="preserve">251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Сорокина В.С., студентка экономического факультета 2 курса СГУ 211 гр. </w:t>
      </w:r>
    </w:p>
    <w:p w:rsidR="0076109E" w:rsidRPr="00AD673B" w:rsidRDefault="0076109E" w:rsidP="00FD1E4B">
      <w:pPr>
        <w:pStyle w:val="a5"/>
        <w:widowControl w:val="0"/>
        <w:numPr>
          <w:ilvl w:val="0"/>
          <w:numId w:val="9"/>
        </w:numPr>
        <w:shd w:val="clear" w:color="auto" w:fill="FFFFFF"/>
        <w:tabs>
          <w:tab w:val="left" w:pos="426"/>
          <w:tab w:val="left" w:pos="1134"/>
        </w:tabs>
        <w:ind w:hanging="11"/>
        <w:rPr>
          <w:sz w:val="24"/>
          <w:szCs w:val="24"/>
        </w:rPr>
      </w:pPr>
      <w:r w:rsidRPr="00AD673B">
        <w:rPr>
          <w:sz w:val="24"/>
          <w:szCs w:val="24"/>
        </w:rPr>
        <w:t xml:space="preserve">Стрелкина Н.С., студентка экономического факультета 3 курса СГУ 311гр. </w:t>
      </w:r>
    </w:p>
    <w:p w:rsidR="0076109E" w:rsidRPr="00AD673B" w:rsidRDefault="0076109E" w:rsidP="00FD1E4B">
      <w:pPr>
        <w:pStyle w:val="a5"/>
        <w:widowControl w:val="0"/>
        <w:numPr>
          <w:ilvl w:val="0"/>
          <w:numId w:val="9"/>
        </w:numPr>
        <w:shd w:val="clear" w:color="auto" w:fill="FFFFFF"/>
        <w:tabs>
          <w:tab w:val="left" w:pos="426"/>
          <w:tab w:val="left" w:pos="1134"/>
        </w:tabs>
        <w:ind w:hanging="11"/>
        <w:rPr>
          <w:sz w:val="24"/>
          <w:szCs w:val="24"/>
        </w:rPr>
      </w:pPr>
      <w:r w:rsidRPr="00AD673B">
        <w:rPr>
          <w:sz w:val="24"/>
          <w:szCs w:val="24"/>
        </w:rPr>
        <w:t xml:space="preserve">Сулейманова К.Е., студентка экономического факультета 1 курса СГУ 111 гр. </w:t>
      </w:r>
    </w:p>
    <w:p w:rsidR="0076109E" w:rsidRPr="00AD673B" w:rsidRDefault="0076109E" w:rsidP="00FD1E4B">
      <w:pPr>
        <w:pStyle w:val="a5"/>
        <w:widowControl w:val="0"/>
        <w:numPr>
          <w:ilvl w:val="0"/>
          <w:numId w:val="9"/>
        </w:numPr>
        <w:shd w:val="clear" w:color="auto" w:fill="FFFFFF"/>
        <w:tabs>
          <w:tab w:val="left" w:pos="426"/>
          <w:tab w:val="left" w:pos="1134"/>
        </w:tabs>
        <w:ind w:hanging="11"/>
        <w:rPr>
          <w:color w:val="000000"/>
          <w:sz w:val="24"/>
          <w:szCs w:val="24"/>
          <w:lang w:eastAsia="ru-RU"/>
        </w:rPr>
      </w:pPr>
      <w:r w:rsidRPr="00AD673B">
        <w:rPr>
          <w:sz w:val="24"/>
          <w:szCs w:val="24"/>
        </w:rPr>
        <w:t xml:space="preserve">Сулейманова П.Д., студентка экономического факультета 4 курса СГУ 431 гр. </w:t>
      </w:r>
    </w:p>
    <w:p w:rsidR="0076109E" w:rsidRPr="00AD673B" w:rsidRDefault="0076109E" w:rsidP="00FD1E4B">
      <w:pPr>
        <w:pStyle w:val="a5"/>
        <w:widowControl w:val="0"/>
        <w:numPr>
          <w:ilvl w:val="0"/>
          <w:numId w:val="9"/>
        </w:numPr>
        <w:shd w:val="clear" w:color="auto" w:fill="FFFFFF"/>
        <w:tabs>
          <w:tab w:val="left" w:pos="426"/>
          <w:tab w:val="left" w:pos="1134"/>
        </w:tabs>
        <w:ind w:hanging="11"/>
        <w:rPr>
          <w:sz w:val="24"/>
          <w:szCs w:val="24"/>
        </w:rPr>
      </w:pPr>
      <w:r w:rsidRPr="00AD673B">
        <w:rPr>
          <w:color w:val="000000"/>
          <w:sz w:val="24"/>
          <w:szCs w:val="24"/>
          <w:lang w:eastAsia="ru-RU"/>
        </w:rPr>
        <w:t xml:space="preserve">Телегина К.Ю., </w:t>
      </w:r>
      <w:r w:rsidRPr="00AD673B">
        <w:rPr>
          <w:sz w:val="24"/>
          <w:szCs w:val="24"/>
        </w:rPr>
        <w:t xml:space="preserve">студентка экономического факультета 1 курса </w:t>
      </w:r>
      <w:r w:rsidRPr="00AD673B">
        <w:rPr>
          <w:color w:val="000000"/>
          <w:sz w:val="24"/>
          <w:szCs w:val="24"/>
          <w:lang w:eastAsia="ru-RU"/>
        </w:rPr>
        <w:t>191 гр.</w:t>
      </w:r>
    </w:p>
    <w:p w:rsidR="0076109E" w:rsidRPr="00AD673B" w:rsidRDefault="0076109E" w:rsidP="00FD1E4B">
      <w:pPr>
        <w:pStyle w:val="a5"/>
        <w:widowControl w:val="0"/>
        <w:numPr>
          <w:ilvl w:val="0"/>
          <w:numId w:val="9"/>
        </w:numPr>
        <w:shd w:val="clear" w:color="auto" w:fill="FFFFFF"/>
        <w:tabs>
          <w:tab w:val="left" w:pos="426"/>
          <w:tab w:val="left" w:pos="1134"/>
        </w:tabs>
        <w:ind w:hanging="11"/>
        <w:rPr>
          <w:sz w:val="24"/>
          <w:szCs w:val="24"/>
        </w:rPr>
      </w:pPr>
      <w:r w:rsidRPr="00AD673B">
        <w:rPr>
          <w:sz w:val="24"/>
          <w:szCs w:val="24"/>
        </w:rPr>
        <w:t>Тойлова А.И.</w:t>
      </w:r>
      <w:r w:rsidRPr="00AD673B">
        <w:rPr>
          <w:color w:val="000000" w:themeColor="text1"/>
          <w:sz w:val="24"/>
          <w:szCs w:val="24"/>
        </w:rPr>
        <w:t xml:space="preserve">, </w:t>
      </w:r>
      <w:r w:rsidRPr="00AD673B">
        <w:rPr>
          <w:color w:val="000000"/>
          <w:sz w:val="24"/>
          <w:szCs w:val="24"/>
        </w:rPr>
        <w:t>студентка экономического факультета 2 курса СГУ</w:t>
      </w:r>
      <w:r w:rsidRPr="00AD673B">
        <w:rPr>
          <w:color w:val="000000" w:themeColor="text1"/>
          <w:sz w:val="24"/>
          <w:szCs w:val="24"/>
        </w:rPr>
        <w:t xml:space="preserve"> 241 гр. </w:t>
      </w:r>
    </w:p>
    <w:p w:rsidR="0076109E" w:rsidRPr="00AD673B" w:rsidRDefault="0076109E" w:rsidP="00FD1E4B">
      <w:pPr>
        <w:pStyle w:val="a5"/>
        <w:widowControl w:val="0"/>
        <w:numPr>
          <w:ilvl w:val="0"/>
          <w:numId w:val="9"/>
        </w:numPr>
        <w:shd w:val="clear" w:color="auto" w:fill="FFFFFF"/>
        <w:tabs>
          <w:tab w:val="left" w:pos="426"/>
          <w:tab w:val="left" w:pos="1134"/>
        </w:tabs>
        <w:ind w:hanging="11"/>
        <w:rPr>
          <w:sz w:val="24"/>
          <w:szCs w:val="24"/>
        </w:rPr>
      </w:pPr>
      <w:r w:rsidRPr="00AD673B">
        <w:rPr>
          <w:sz w:val="24"/>
          <w:szCs w:val="24"/>
        </w:rPr>
        <w:t xml:space="preserve">Храмушина В.А., студентка экономического факультета 1 курса СГУ 171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Худяков С.М. , студент экономического факультета 1 курс, СГУ 121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Шехина Е.А., студент экономического факультета 1 курса магистратуры СГУ 151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Шитт И.В., студент экономического факультета 2 курса СГУ 211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Щетинина А.Р., студентка экономического факультета, 3 курса СГУ 311 гр.</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Юрина Е.А., студентка экономического факультета 1 курса СГУ 121 гр. </w:t>
      </w:r>
    </w:p>
    <w:p w:rsidR="0076109E" w:rsidRPr="00AD673B" w:rsidRDefault="0076109E" w:rsidP="00FD1E4B">
      <w:pPr>
        <w:pStyle w:val="a5"/>
        <w:numPr>
          <w:ilvl w:val="0"/>
          <w:numId w:val="9"/>
        </w:numPr>
        <w:tabs>
          <w:tab w:val="left" w:pos="426"/>
          <w:tab w:val="left" w:pos="1134"/>
        </w:tabs>
        <w:ind w:hanging="11"/>
        <w:rPr>
          <w:sz w:val="24"/>
          <w:szCs w:val="24"/>
        </w:rPr>
      </w:pPr>
      <w:r w:rsidRPr="00AD673B">
        <w:rPr>
          <w:sz w:val="24"/>
          <w:szCs w:val="24"/>
        </w:rPr>
        <w:t xml:space="preserve">Юров Д.В., студент экономического факультета 2 курса СГУ 251 гр. </w:t>
      </w:r>
    </w:p>
    <w:p w:rsidR="00173795" w:rsidRPr="00AD673B" w:rsidRDefault="00173795" w:rsidP="00FD1E4B">
      <w:pPr>
        <w:pStyle w:val="a5"/>
        <w:numPr>
          <w:ilvl w:val="0"/>
          <w:numId w:val="9"/>
        </w:numPr>
        <w:tabs>
          <w:tab w:val="left" w:pos="426"/>
          <w:tab w:val="left" w:pos="1134"/>
        </w:tabs>
        <w:ind w:hanging="11"/>
        <w:rPr>
          <w:sz w:val="24"/>
          <w:szCs w:val="24"/>
        </w:rPr>
      </w:pPr>
      <w:r w:rsidRPr="00AD673B">
        <w:rPr>
          <w:sz w:val="24"/>
          <w:szCs w:val="24"/>
        </w:rPr>
        <w:t>Бенсах K.B. аспирант кафедры финансов и кредита 1 курса СГУ</w:t>
      </w:r>
    </w:p>
    <w:p w:rsidR="00173795" w:rsidRPr="00AD673B" w:rsidRDefault="00173795" w:rsidP="00FD1E4B">
      <w:pPr>
        <w:pStyle w:val="a5"/>
        <w:numPr>
          <w:ilvl w:val="0"/>
          <w:numId w:val="9"/>
        </w:numPr>
        <w:tabs>
          <w:tab w:val="left" w:pos="426"/>
          <w:tab w:val="left" w:pos="1134"/>
        </w:tabs>
        <w:ind w:hanging="11"/>
        <w:rPr>
          <w:sz w:val="24"/>
          <w:szCs w:val="24"/>
        </w:rPr>
      </w:pPr>
      <w:r w:rsidRPr="00AD673B">
        <w:rPr>
          <w:sz w:val="24"/>
          <w:szCs w:val="24"/>
        </w:rPr>
        <w:t>Новоселова М.А., аспирант кафедры экономической теории и национальной экономики 3 курса СГУ</w:t>
      </w:r>
    </w:p>
    <w:p w:rsidR="00173795" w:rsidRPr="00AD673B" w:rsidRDefault="00173795" w:rsidP="00173795">
      <w:pPr>
        <w:pStyle w:val="a5"/>
        <w:tabs>
          <w:tab w:val="left" w:pos="426"/>
          <w:tab w:val="left" w:pos="1134"/>
        </w:tabs>
        <w:ind w:firstLine="0"/>
        <w:rPr>
          <w:sz w:val="24"/>
          <w:szCs w:val="24"/>
        </w:rPr>
      </w:pPr>
    </w:p>
    <w:p w:rsidR="0076109E" w:rsidRPr="00AD673B" w:rsidRDefault="00173795" w:rsidP="0076109E">
      <w:pPr>
        <w:tabs>
          <w:tab w:val="left" w:pos="426"/>
          <w:tab w:val="left" w:pos="1134"/>
        </w:tabs>
        <w:rPr>
          <w:rFonts w:ascii="Times New Roman" w:hAnsi="Times New Roman"/>
          <w:sz w:val="24"/>
          <w:szCs w:val="24"/>
        </w:rPr>
      </w:pPr>
      <w:r w:rsidRPr="00AD673B">
        <w:rPr>
          <w:rFonts w:ascii="Times New Roman" w:hAnsi="Times New Roman"/>
          <w:sz w:val="24"/>
          <w:szCs w:val="24"/>
        </w:rPr>
        <w:t>Студенты других факультетов</w:t>
      </w:r>
    </w:p>
    <w:p w:rsidR="00173795" w:rsidRPr="00AD673B" w:rsidRDefault="00173795" w:rsidP="0076109E">
      <w:pPr>
        <w:tabs>
          <w:tab w:val="left" w:pos="426"/>
          <w:tab w:val="left" w:pos="1134"/>
        </w:tabs>
        <w:rPr>
          <w:rFonts w:ascii="Times New Roman" w:hAnsi="Times New Roman"/>
          <w:sz w:val="24"/>
          <w:szCs w:val="24"/>
        </w:rPr>
      </w:pPr>
    </w:p>
    <w:p w:rsidR="00173795" w:rsidRPr="00AD673B" w:rsidRDefault="00173795" w:rsidP="00FD1E4B">
      <w:pPr>
        <w:pStyle w:val="a5"/>
        <w:numPr>
          <w:ilvl w:val="0"/>
          <w:numId w:val="10"/>
        </w:numPr>
        <w:tabs>
          <w:tab w:val="left" w:pos="1134"/>
        </w:tabs>
        <w:rPr>
          <w:rStyle w:val="ab"/>
          <w:b w:val="0"/>
          <w:sz w:val="24"/>
          <w:szCs w:val="24"/>
        </w:rPr>
      </w:pPr>
      <w:r w:rsidRPr="00AD673B">
        <w:rPr>
          <w:rStyle w:val="ab"/>
          <w:b w:val="0"/>
          <w:sz w:val="24"/>
          <w:szCs w:val="24"/>
        </w:rPr>
        <w:t>Борисова Ю.С., механико-математического факультета 1 курса 151 гр</w:t>
      </w:r>
    </w:p>
    <w:p w:rsidR="00173795" w:rsidRPr="00AD673B" w:rsidRDefault="00173795" w:rsidP="00FD1E4B">
      <w:pPr>
        <w:pStyle w:val="a5"/>
        <w:numPr>
          <w:ilvl w:val="0"/>
          <w:numId w:val="10"/>
        </w:numPr>
        <w:tabs>
          <w:tab w:val="left" w:pos="426"/>
          <w:tab w:val="left" w:pos="1134"/>
        </w:tabs>
        <w:rPr>
          <w:sz w:val="24"/>
          <w:szCs w:val="24"/>
        </w:rPr>
      </w:pPr>
      <w:r w:rsidRPr="00AD673B">
        <w:rPr>
          <w:color w:val="000000"/>
          <w:sz w:val="24"/>
          <w:szCs w:val="24"/>
        </w:rPr>
        <w:t>Васильев Д.Н., студент механико-математического факультета 1 курса 151 гр.</w:t>
      </w:r>
    </w:p>
    <w:p w:rsidR="00173795" w:rsidRPr="00AD673B" w:rsidRDefault="00173795" w:rsidP="00FD1E4B">
      <w:pPr>
        <w:pStyle w:val="a5"/>
        <w:numPr>
          <w:ilvl w:val="0"/>
          <w:numId w:val="10"/>
        </w:numPr>
        <w:tabs>
          <w:tab w:val="left" w:pos="426"/>
          <w:tab w:val="left" w:pos="1134"/>
        </w:tabs>
        <w:rPr>
          <w:sz w:val="24"/>
          <w:szCs w:val="24"/>
        </w:rPr>
      </w:pPr>
      <w:r w:rsidRPr="00AD673B">
        <w:rPr>
          <w:sz w:val="24"/>
          <w:szCs w:val="24"/>
        </w:rPr>
        <w:t xml:space="preserve">Горшукова Р.В., студентка </w:t>
      </w:r>
      <w:r w:rsidRPr="00AD673B">
        <w:rPr>
          <w:color w:val="000000"/>
          <w:sz w:val="24"/>
          <w:szCs w:val="24"/>
        </w:rPr>
        <w:t>механико-математического факультета 3 курса СГУ 341 гр</w:t>
      </w:r>
    </w:p>
    <w:p w:rsidR="00173795" w:rsidRPr="00AD673B" w:rsidRDefault="00173795" w:rsidP="00FD1E4B">
      <w:pPr>
        <w:pStyle w:val="a5"/>
        <w:numPr>
          <w:ilvl w:val="0"/>
          <w:numId w:val="10"/>
        </w:numPr>
        <w:tabs>
          <w:tab w:val="left" w:pos="426"/>
          <w:tab w:val="left" w:pos="1134"/>
        </w:tabs>
        <w:rPr>
          <w:sz w:val="24"/>
          <w:szCs w:val="24"/>
        </w:rPr>
      </w:pPr>
      <w:r w:rsidRPr="00AD673B">
        <w:rPr>
          <w:bCs/>
          <w:sz w:val="24"/>
          <w:szCs w:val="24"/>
        </w:rPr>
        <w:t xml:space="preserve">Ермилова Ю.А., </w:t>
      </w:r>
      <w:r w:rsidRPr="00AD673B">
        <w:rPr>
          <w:sz w:val="24"/>
          <w:szCs w:val="24"/>
        </w:rPr>
        <w:t xml:space="preserve">студентка механико-математического факультета 1 курса СГУ 151 гр. </w:t>
      </w:r>
    </w:p>
    <w:p w:rsidR="00173795" w:rsidRPr="00AD673B" w:rsidRDefault="00173795" w:rsidP="00FD1E4B">
      <w:pPr>
        <w:pStyle w:val="a5"/>
        <w:numPr>
          <w:ilvl w:val="0"/>
          <w:numId w:val="10"/>
        </w:numPr>
        <w:tabs>
          <w:tab w:val="left" w:pos="426"/>
          <w:tab w:val="left" w:pos="1134"/>
        </w:tabs>
        <w:rPr>
          <w:sz w:val="24"/>
          <w:szCs w:val="24"/>
        </w:rPr>
      </w:pPr>
      <w:r w:rsidRPr="00AD673B">
        <w:rPr>
          <w:bCs/>
          <w:sz w:val="24"/>
          <w:szCs w:val="24"/>
        </w:rPr>
        <w:t>Малова О.Д.</w:t>
      </w:r>
      <w:r w:rsidRPr="00AD673B">
        <w:rPr>
          <w:sz w:val="24"/>
          <w:szCs w:val="24"/>
        </w:rPr>
        <w:t xml:space="preserve">, студентка механико-математического факультета 1 курса СГУ 151 гр. </w:t>
      </w:r>
    </w:p>
    <w:p w:rsidR="00173795" w:rsidRPr="00AD673B" w:rsidRDefault="00173795" w:rsidP="00FD1E4B">
      <w:pPr>
        <w:pStyle w:val="a5"/>
        <w:numPr>
          <w:ilvl w:val="0"/>
          <w:numId w:val="10"/>
        </w:numPr>
        <w:tabs>
          <w:tab w:val="left" w:pos="1134"/>
        </w:tabs>
        <w:rPr>
          <w:rStyle w:val="ab"/>
          <w:b w:val="0"/>
          <w:sz w:val="24"/>
          <w:szCs w:val="24"/>
        </w:rPr>
      </w:pPr>
      <w:r w:rsidRPr="00AD673B">
        <w:rPr>
          <w:rStyle w:val="ab"/>
          <w:b w:val="0"/>
          <w:sz w:val="24"/>
          <w:szCs w:val="24"/>
        </w:rPr>
        <w:t xml:space="preserve">Мукштадт А.И., студент механико-математического факультета 1 курса 151 гр., </w:t>
      </w:r>
    </w:p>
    <w:p w:rsidR="00173795" w:rsidRPr="00AD673B" w:rsidRDefault="00173795" w:rsidP="00FD1E4B">
      <w:pPr>
        <w:pStyle w:val="a5"/>
        <w:widowControl w:val="0"/>
        <w:numPr>
          <w:ilvl w:val="0"/>
          <w:numId w:val="10"/>
        </w:numPr>
        <w:shd w:val="clear" w:color="auto" w:fill="FFFFFF"/>
        <w:tabs>
          <w:tab w:val="left" w:pos="426"/>
          <w:tab w:val="left" w:pos="1134"/>
        </w:tabs>
        <w:rPr>
          <w:rStyle w:val="ab"/>
          <w:b w:val="0"/>
          <w:bCs w:val="0"/>
          <w:sz w:val="24"/>
          <w:szCs w:val="24"/>
        </w:rPr>
      </w:pPr>
      <w:r w:rsidRPr="00AD673B">
        <w:rPr>
          <w:rStyle w:val="ab"/>
          <w:b w:val="0"/>
          <w:color w:val="0D0D0D"/>
          <w:sz w:val="24"/>
          <w:szCs w:val="24"/>
          <w:shd w:val="clear" w:color="auto" w:fill="FFFFFF"/>
        </w:rPr>
        <w:t xml:space="preserve">Пинюгина Д.А., </w:t>
      </w:r>
      <w:r w:rsidRPr="00AD673B">
        <w:rPr>
          <w:color w:val="333333"/>
          <w:sz w:val="24"/>
          <w:szCs w:val="24"/>
          <w:shd w:val="clear" w:color="auto" w:fill="FFFFFF"/>
        </w:rPr>
        <w:t xml:space="preserve">студентка </w:t>
      </w:r>
      <w:r w:rsidRPr="00AD673B">
        <w:rPr>
          <w:color w:val="000000"/>
          <w:sz w:val="24"/>
          <w:szCs w:val="24"/>
          <w:shd w:val="clear" w:color="auto" w:fill="FFFFFF"/>
        </w:rPr>
        <w:t>механико-математического факультета 1</w:t>
      </w:r>
      <w:r w:rsidRPr="00AD673B">
        <w:rPr>
          <w:color w:val="333333"/>
          <w:sz w:val="24"/>
          <w:szCs w:val="24"/>
          <w:shd w:val="clear" w:color="auto" w:fill="FFFFFF"/>
        </w:rPr>
        <w:t xml:space="preserve"> курса СГУ 151 гр. </w:t>
      </w:r>
    </w:p>
    <w:p w:rsidR="00173795" w:rsidRPr="00AD673B" w:rsidRDefault="00173795" w:rsidP="00FD1E4B">
      <w:pPr>
        <w:pStyle w:val="a5"/>
        <w:widowControl w:val="0"/>
        <w:numPr>
          <w:ilvl w:val="0"/>
          <w:numId w:val="10"/>
        </w:numPr>
        <w:tabs>
          <w:tab w:val="left" w:pos="426"/>
          <w:tab w:val="left" w:pos="1134"/>
        </w:tabs>
        <w:rPr>
          <w:sz w:val="24"/>
          <w:szCs w:val="24"/>
        </w:rPr>
      </w:pPr>
      <w:r w:rsidRPr="00AD673B">
        <w:rPr>
          <w:sz w:val="24"/>
          <w:szCs w:val="24"/>
        </w:rPr>
        <w:t xml:space="preserve">Семикина О.А., студенты </w:t>
      </w:r>
      <w:r w:rsidRPr="00AD673B">
        <w:rPr>
          <w:color w:val="000000"/>
          <w:sz w:val="24"/>
          <w:szCs w:val="24"/>
        </w:rPr>
        <w:t xml:space="preserve">механико-математического факультета 3 курса СГУ 341 гр. </w:t>
      </w:r>
    </w:p>
    <w:p w:rsidR="00173795" w:rsidRPr="00AD673B" w:rsidRDefault="00173795" w:rsidP="00FD1E4B">
      <w:pPr>
        <w:pStyle w:val="a5"/>
        <w:numPr>
          <w:ilvl w:val="0"/>
          <w:numId w:val="10"/>
        </w:numPr>
        <w:shd w:val="clear" w:color="auto" w:fill="FFFFFF"/>
        <w:tabs>
          <w:tab w:val="left" w:pos="426"/>
          <w:tab w:val="left" w:pos="1134"/>
        </w:tabs>
        <w:rPr>
          <w:color w:val="333333"/>
          <w:sz w:val="24"/>
          <w:szCs w:val="24"/>
        </w:rPr>
      </w:pPr>
      <w:r w:rsidRPr="00AD673B">
        <w:rPr>
          <w:sz w:val="24"/>
          <w:szCs w:val="24"/>
        </w:rPr>
        <w:t xml:space="preserve">Столыпина А.М., </w:t>
      </w:r>
      <w:r w:rsidRPr="00AD673B">
        <w:rPr>
          <w:color w:val="000000"/>
          <w:sz w:val="24"/>
          <w:szCs w:val="24"/>
        </w:rPr>
        <w:t xml:space="preserve">студентка механико-математического факультета 1 курса СГУ 151 гр. </w:t>
      </w:r>
    </w:p>
    <w:p w:rsidR="0076109E" w:rsidRPr="00AD673B" w:rsidRDefault="0076109E" w:rsidP="0076109E">
      <w:pPr>
        <w:tabs>
          <w:tab w:val="left" w:pos="426"/>
          <w:tab w:val="left" w:pos="1134"/>
        </w:tabs>
        <w:rPr>
          <w:rFonts w:ascii="Times New Roman" w:hAnsi="Times New Roman"/>
          <w:sz w:val="24"/>
          <w:szCs w:val="24"/>
        </w:rPr>
      </w:pPr>
    </w:p>
    <w:p w:rsidR="00390B35" w:rsidRPr="00AD673B" w:rsidRDefault="00390B35" w:rsidP="00D15767">
      <w:pPr>
        <w:jc w:val="both"/>
        <w:rPr>
          <w:rFonts w:ascii="Times New Roman" w:hAnsi="Times New Roman"/>
          <w:bCs/>
          <w:color w:val="000000"/>
          <w:sz w:val="24"/>
          <w:szCs w:val="24"/>
        </w:rPr>
      </w:pPr>
      <w:r w:rsidRPr="00AD673B">
        <w:rPr>
          <w:rFonts w:ascii="Times New Roman" w:hAnsi="Times New Roman"/>
          <w:bCs/>
          <w:color w:val="000000"/>
          <w:sz w:val="24"/>
          <w:szCs w:val="24"/>
        </w:rPr>
        <w:t>Факультет компьютерных наук и информационных технологий</w:t>
      </w:r>
    </w:p>
    <w:p w:rsidR="00390B35" w:rsidRPr="00AD673B" w:rsidRDefault="00390B35" w:rsidP="00D15767">
      <w:pPr>
        <w:jc w:val="both"/>
        <w:rPr>
          <w:rFonts w:ascii="Times New Roman" w:hAnsi="Times New Roman"/>
          <w:bCs/>
          <w:color w:val="000000"/>
          <w:sz w:val="24"/>
          <w:szCs w:val="24"/>
        </w:rPr>
      </w:pPr>
    </w:p>
    <w:p w:rsidR="00846E48" w:rsidRPr="00AD673B" w:rsidRDefault="00846E48" w:rsidP="00846E48">
      <w:pPr>
        <w:pStyle w:val="a7"/>
        <w:spacing w:line="240" w:lineRule="auto"/>
        <w:jc w:val="left"/>
        <w:rPr>
          <w:rFonts w:ascii="Times New Roman" w:hAnsi="Times New Roman" w:cs="Times New Roman"/>
          <w:b w:val="0"/>
          <w:bCs w:val="0"/>
        </w:rPr>
      </w:pPr>
      <w:r w:rsidRPr="00AD673B">
        <w:rPr>
          <w:rFonts w:ascii="Times New Roman" w:hAnsi="Times New Roman" w:cs="Times New Roman"/>
          <w:b w:val="0"/>
          <w:bCs w:val="0"/>
        </w:rPr>
        <w:t>Студенты:</w:t>
      </w:r>
    </w:p>
    <w:p w:rsidR="00846E48" w:rsidRPr="00AD673B" w:rsidRDefault="00846E48" w:rsidP="00846E48">
      <w:pPr>
        <w:pStyle w:val="a7"/>
        <w:spacing w:line="240" w:lineRule="auto"/>
        <w:jc w:val="left"/>
        <w:rPr>
          <w:rFonts w:ascii="Times New Roman" w:hAnsi="Times New Roman" w:cs="Times New Roman"/>
          <w:b w:val="0"/>
          <w:bCs w:val="0"/>
        </w:rPr>
      </w:pPr>
    </w:p>
    <w:p w:rsidR="00846E48" w:rsidRPr="00AD673B" w:rsidRDefault="00846E48" w:rsidP="00967DEF">
      <w:pPr>
        <w:pStyle w:val="a7"/>
        <w:numPr>
          <w:ilvl w:val="0"/>
          <w:numId w:val="38"/>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Крючкова Александра Андреевна, магистратура, 1 курс, 173 группа, ФКНиИТ</w:t>
      </w:r>
    </w:p>
    <w:p w:rsidR="00846E48" w:rsidRPr="00AD673B" w:rsidRDefault="00846E48" w:rsidP="00967DEF">
      <w:pPr>
        <w:pStyle w:val="a7"/>
        <w:numPr>
          <w:ilvl w:val="0"/>
          <w:numId w:val="38"/>
        </w:numPr>
        <w:spacing w:line="240" w:lineRule="auto"/>
        <w:jc w:val="left"/>
        <w:rPr>
          <w:rFonts w:ascii="Times New Roman" w:hAnsi="Times New Roman" w:cs="Times New Roman"/>
          <w:b w:val="0"/>
          <w:bCs w:val="0"/>
        </w:rPr>
      </w:pPr>
      <w:r w:rsidRPr="00AD673B">
        <w:rPr>
          <w:rFonts w:ascii="Times New Roman" w:hAnsi="Times New Roman" w:cs="Times New Roman"/>
          <w:b w:val="0"/>
          <w:bCs w:val="0"/>
        </w:rPr>
        <w:t>Колесниченко А.А., студентка, 2 курс, 271 группа, ФКНиИТ.</w:t>
      </w:r>
    </w:p>
    <w:p w:rsidR="00846E48" w:rsidRPr="00AD673B" w:rsidRDefault="00846E48" w:rsidP="00967DEF">
      <w:pPr>
        <w:pStyle w:val="a7"/>
        <w:numPr>
          <w:ilvl w:val="0"/>
          <w:numId w:val="38"/>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Барабанов Н.А, магистратура, 2 курс, 271 группа, ФКНиИТ</w:t>
      </w:r>
    </w:p>
    <w:p w:rsidR="00846E48" w:rsidRPr="00AD673B" w:rsidRDefault="00846E48" w:rsidP="00967DEF">
      <w:pPr>
        <w:pStyle w:val="a7"/>
        <w:numPr>
          <w:ilvl w:val="0"/>
          <w:numId w:val="38"/>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Экгарт В.А., магистратура, 1 курс, 171 группа, ФКНиИТ</w:t>
      </w:r>
    </w:p>
    <w:p w:rsidR="00846E48" w:rsidRPr="00AD673B" w:rsidRDefault="00846E48" w:rsidP="00846E48">
      <w:pPr>
        <w:pStyle w:val="a7"/>
        <w:spacing w:line="240" w:lineRule="auto"/>
        <w:ind w:left="540"/>
        <w:jc w:val="left"/>
        <w:rPr>
          <w:rFonts w:ascii="Times New Roman" w:hAnsi="Times New Roman" w:cs="Times New Roman"/>
          <w:b w:val="0"/>
          <w:shd w:val="clear" w:color="auto" w:fill="FFFFFF"/>
        </w:rPr>
      </w:pPr>
    </w:p>
    <w:p w:rsidR="00846E48" w:rsidRPr="00AD673B" w:rsidRDefault="00846E48" w:rsidP="00846E48">
      <w:pPr>
        <w:pStyle w:val="a7"/>
        <w:spacing w:line="240" w:lineRule="auto"/>
        <w:ind w:left="540"/>
        <w:jc w:val="left"/>
        <w:rPr>
          <w:rFonts w:ascii="Times New Roman" w:hAnsi="Times New Roman" w:cs="Times New Roman"/>
          <w:b w:val="0"/>
          <w:shd w:val="clear" w:color="auto" w:fill="FFFFFF"/>
        </w:rPr>
      </w:pPr>
    </w:p>
    <w:p w:rsidR="00846E48" w:rsidRPr="00AD673B" w:rsidRDefault="00846E48" w:rsidP="00846E48">
      <w:pPr>
        <w:pStyle w:val="a7"/>
        <w:spacing w:line="240" w:lineRule="auto"/>
        <w:ind w:left="540"/>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Аспиранты:</w:t>
      </w:r>
    </w:p>
    <w:p w:rsidR="00846E48" w:rsidRPr="00AD673B" w:rsidRDefault="00846E48" w:rsidP="00846E48">
      <w:pPr>
        <w:pStyle w:val="a7"/>
        <w:spacing w:line="240" w:lineRule="auto"/>
        <w:jc w:val="left"/>
        <w:rPr>
          <w:rFonts w:ascii="Times New Roman" w:hAnsi="Times New Roman" w:cs="Times New Roman"/>
          <w:b w:val="0"/>
          <w:bCs w:val="0"/>
        </w:rPr>
      </w:pP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Баталин В.В., аспирант 1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Давыдов В.В., аспирант 1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bCs w:val="0"/>
        </w:rPr>
      </w:pPr>
      <w:r w:rsidRPr="00AD673B">
        <w:rPr>
          <w:rFonts w:ascii="Times New Roman" w:hAnsi="Times New Roman" w:cs="Times New Roman"/>
          <w:b w:val="0"/>
          <w:bCs w:val="0"/>
        </w:rPr>
        <w:t>Камил И.А.К., аспирант 4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Курылев Д.П., аспирант 3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Лобов Александр Андреевич, аспирант 2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Лось И.В., аспирант 4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Мельничук Д.В., аспирант 3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bCs w:val="0"/>
        </w:rPr>
      </w:pPr>
      <w:r w:rsidRPr="00AD673B">
        <w:rPr>
          <w:rFonts w:ascii="Times New Roman" w:hAnsi="Times New Roman" w:cs="Times New Roman"/>
          <w:b w:val="0"/>
          <w:bCs w:val="0"/>
        </w:rPr>
        <w:t>Пантелеев Р.И., аспирант 2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bCs w:val="0"/>
        </w:rPr>
      </w:pPr>
      <w:r w:rsidRPr="00AD673B">
        <w:rPr>
          <w:rFonts w:ascii="Times New Roman" w:hAnsi="Times New Roman" w:cs="Times New Roman"/>
          <w:b w:val="0"/>
          <w:bCs w:val="0"/>
        </w:rPr>
        <w:t>Разумовский П.В., аспирант 4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Рипинен А.А., аспирант 4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Сафрончик М.И., аспирант 2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Смирнов Егор Дмитриевич, аспирант 1 года обучения, ФКНиИТ</w:t>
      </w:r>
    </w:p>
    <w:p w:rsidR="00846E48" w:rsidRPr="00AD673B" w:rsidRDefault="00846E48" w:rsidP="00967DEF">
      <w:pPr>
        <w:pStyle w:val="a7"/>
        <w:numPr>
          <w:ilvl w:val="0"/>
          <w:numId w:val="39"/>
        </w:numPr>
        <w:spacing w:line="240" w:lineRule="auto"/>
        <w:jc w:val="left"/>
        <w:rPr>
          <w:rFonts w:ascii="Times New Roman" w:hAnsi="Times New Roman" w:cs="Times New Roman"/>
          <w:b w:val="0"/>
          <w:shd w:val="clear" w:color="auto" w:fill="FFFFFF"/>
        </w:rPr>
      </w:pPr>
      <w:r w:rsidRPr="00AD673B">
        <w:rPr>
          <w:rFonts w:ascii="Times New Roman" w:hAnsi="Times New Roman" w:cs="Times New Roman"/>
          <w:b w:val="0"/>
          <w:shd w:val="clear" w:color="auto" w:fill="FFFFFF"/>
        </w:rPr>
        <w:t>Смирнов О.Е., аспирант 4 года обучения, ФКНиИТ</w:t>
      </w:r>
    </w:p>
    <w:p w:rsidR="00170829" w:rsidRPr="00AD673B" w:rsidRDefault="00170829" w:rsidP="00E90EDD">
      <w:pPr>
        <w:pStyle w:val="a3"/>
        <w:spacing w:before="0" w:after="0"/>
        <w:ind w:left="0" w:firstLine="0"/>
        <w:rPr>
          <w:rFonts w:ascii="Times New Roman" w:hAnsi="Times New Roman" w:cs="Times New Roman"/>
          <w:color w:val="202020"/>
          <w:sz w:val="24"/>
          <w:szCs w:val="24"/>
        </w:rPr>
      </w:pPr>
    </w:p>
    <w:p w:rsidR="00170829" w:rsidRPr="00AD673B" w:rsidRDefault="00170829" w:rsidP="00170829">
      <w:pPr>
        <w:pStyle w:val="a3"/>
        <w:spacing w:before="0" w:after="0"/>
        <w:ind w:left="0" w:firstLine="0"/>
        <w:rPr>
          <w:rFonts w:ascii="Times New Roman" w:hAnsi="Times New Roman" w:cs="Times New Roman"/>
          <w:color w:val="202020"/>
          <w:sz w:val="24"/>
          <w:szCs w:val="24"/>
        </w:rPr>
      </w:pPr>
      <w:r w:rsidRPr="00AD673B">
        <w:rPr>
          <w:rFonts w:ascii="Times New Roman" w:hAnsi="Times New Roman" w:cs="Times New Roman"/>
          <w:color w:val="202020"/>
          <w:sz w:val="24"/>
          <w:szCs w:val="24"/>
        </w:rPr>
        <w:t>Аспиранты:</w:t>
      </w:r>
    </w:p>
    <w:p w:rsidR="00170829" w:rsidRPr="00AD673B" w:rsidRDefault="00170829" w:rsidP="00170829">
      <w:pPr>
        <w:pStyle w:val="a3"/>
        <w:spacing w:before="0" w:after="0"/>
        <w:ind w:left="0" w:firstLine="0"/>
        <w:rPr>
          <w:rFonts w:ascii="Times New Roman" w:hAnsi="Times New Roman" w:cs="Times New Roman"/>
          <w:color w:val="202020"/>
          <w:sz w:val="24"/>
          <w:szCs w:val="24"/>
        </w:rPr>
      </w:pPr>
    </w:p>
    <w:p w:rsidR="00170829" w:rsidRPr="00AD673B" w:rsidRDefault="00170829" w:rsidP="00967DEF">
      <w:pPr>
        <w:pStyle w:val="a3"/>
        <w:numPr>
          <w:ilvl w:val="0"/>
          <w:numId w:val="23"/>
        </w:numPr>
        <w:spacing w:before="0" w:after="0"/>
        <w:rPr>
          <w:rFonts w:ascii="Times New Roman" w:hAnsi="Times New Roman" w:cs="Times New Roman"/>
          <w:color w:val="202020"/>
          <w:sz w:val="24"/>
          <w:szCs w:val="24"/>
        </w:rPr>
      </w:pPr>
      <w:r w:rsidRPr="00AD673B">
        <w:rPr>
          <w:rFonts w:ascii="Times New Roman" w:hAnsi="Times New Roman" w:cs="Times New Roman"/>
          <w:color w:val="202020"/>
          <w:sz w:val="24"/>
          <w:szCs w:val="24"/>
        </w:rPr>
        <w:t>Камил И.А.К., аспирант 4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Курылев Д.П., аспирант 3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bCs w:val="0"/>
          <w:color w:val="202020"/>
        </w:rPr>
      </w:pPr>
      <w:r w:rsidRPr="00AD673B">
        <w:rPr>
          <w:rFonts w:ascii="Times New Roman" w:hAnsi="Times New Roman" w:cs="Times New Roman"/>
          <w:b w:val="0"/>
          <w:bCs w:val="0"/>
          <w:color w:val="202020"/>
        </w:rPr>
        <w:t>Лобов А.А., аспирант 2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bCs w:val="0"/>
          <w:color w:val="202020"/>
        </w:rPr>
      </w:pPr>
      <w:r w:rsidRPr="00AD673B">
        <w:rPr>
          <w:rFonts w:ascii="Times New Roman" w:hAnsi="Times New Roman" w:cs="Times New Roman"/>
          <w:b w:val="0"/>
          <w:bCs w:val="0"/>
          <w:color w:val="202020"/>
        </w:rPr>
        <w:t>Лось И.В., аспирант 4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bCs w:val="0"/>
          <w:color w:val="202020"/>
        </w:rPr>
      </w:pPr>
      <w:r w:rsidRPr="00AD673B">
        <w:rPr>
          <w:rFonts w:ascii="Times New Roman" w:hAnsi="Times New Roman" w:cs="Times New Roman"/>
          <w:b w:val="0"/>
          <w:bCs w:val="0"/>
          <w:color w:val="202020"/>
        </w:rPr>
        <w:t>Пантелеев Р.И., аспирант 2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bCs w:val="0"/>
          <w:color w:val="202020"/>
        </w:rPr>
      </w:pPr>
      <w:r w:rsidRPr="00AD673B">
        <w:rPr>
          <w:rFonts w:ascii="Times New Roman" w:hAnsi="Times New Roman" w:cs="Times New Roman"/>
          <w:b w:val="0"/>
          <w:bCs w:val="0"/>
          <w:color w:val="202020"/>
        </w:rPr>
        <w:t>Разумовский П.В., аспирант 4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bCs w:val="0"/>
          <w:color w:val="202020"/>
        </w:rPr>
      </w:pPr>
      <w:r w:rsidRPr="00AD673B">
        <w:rPr>
          <w:rFonts w:ascii="Times New Roman" w:hAnsi="Times New Roman" w:cs="Times New Roman"/>
          <w:b w:val="0"/>
          <w:bCs w:val="0"/>
          <w:color w:val="202020"/>
        </w:rPr>
        <w:t>Рипинен А.А., аспирант 4 года обучения, ФКНиИТ</w:t>
      </w:r>
    </w:p>
    <w:p w:rsidR="00170829" w:rsidRPr="00AD673B" w:rsidRDefault="00170829" w:rsidP="00967DEF">
      <w:pPr>
        <w:pStyle w:val="a3"/>
        <w:numPr>
          <w:ilvl w:val="0"/>
          <w:numId w:val="23"/>
        </w:numPr>
        <w:spacing w:before="0" w:after="0"/>
        <w:rPr>
          <w:rFonts w:ascii="Times New Roman" w:hAnsi="Times New Roman" w:cs="Times New Roman"/>
          <w:color w:val="202020"/>
          <w:sz w:val="24"/>
          <w:szCs w:val="24"/>
        </w:rPr>
      </w:pPr>
      <w:r w:rsidRPr="00AD673B">
        <w:rPr>
          <w:rFonts w:ascii="Times New Roman" w:hAnsi="Times New Roman" w:cs="Times New Roman"/>
          <w:color w:val="202020"/>
          <w:sz w:val="24"/>
          <w:szCs w:val="24"/>
        </w:rPr>
        <w:t>Рыбалко А.А., аспирант 1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Сафрончик М.И., аспирант 2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bCs w:val="0"/>
          <w:color w:val="202020"/>
        </w:rPr>
      </w:pPr>
      <w:r w:rsidRPr="00AD673B">
        <w:rPr>
          <w:rFonts w:ascii="Times New Roman" w:hAnsi="Times New Roman" w:cs="Times New Roman"/>
          <w:b w:val="0"/>
          <w:bCs w:val="0"/>
          <w:color w:val="202020"/>
        </w:rPr>
        <w:t>Смирнов О.Е., аспирант 4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bCs w:val="0"/>
          <w:color w:val="202020"/>
        </w:rPr>
      </w:pPr>
      <w:r w:rsidRPr="00AD673B">
        <w:rPr>
          <w:rFonts w:ascii="Times New Roman" w:hAnsi="Times New Roman" w:cs="Times New Roman"/>
          <w:b w:val="0"/>
          <w:bCs w:val="0"/>
          <w:color w:val="202020"/>
        </w:rPr>
        <w:t>Судани Х.Х.К., аспирант 4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Чабан М.А., аспирант 1 года обучения, ФКНиИТ</w:t>
      </w:r>
    </w:p>
    <w:p w:rsidR="00170829" w:rsidRPr="00AD673B" w:rsidRDefault="00170829" w:rsidP="00967DEF">
      <w:pPr>
        <w:pStyle w:val="a7"/>
        <w:numPr>
          <w:ilvl w:val="0"/>
          <w:numId w:val="23"/>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Шакирова В.А., аспирант 3 года обучения, ФКНиИТ</w:t>
      </w:r>
    </w:p>
    <w:p w:rsidR="00170829" w:rsidRPr="00AD673B" w:rsidRDefault="00170829" w:rsidP="00170829">
      <w:pPr>
        <w:pStyle w:val="a7"/>
        <w:spacing w:line="240" w:lineRule="auto"/>
        <w:jc w:val="left"/>
        <w:rPr>
          <w:rFonts w:ascii="Times New Roman" w:hAnsi="Times New Roman" w:cs="Times New Roman"/>
          <w:b w:val="0"/>
          <w:bCs w:val="0"/>
          <w:color w:val="202020"/>
        </w:rPr>
      </w:pPr>
    </w:p>
    <w:p w:rsidR="00170829" w:rsidRPr="00AD673B" w:rsidRDefault="00170829" w:rsidP="00170829">
      <w:pPr>
        <w:pStyle w:val="a7"/>
        <w:spacing w:line="240" w:lineRule="auto"/>
        <w:jc w:val="left"/>
        <w:rPr>
          <w:rFonts w:ascii="Times New Roman" w:hAnsi="Times New Roman" w:cs="Times New Roman"/>
          <w:b w:val="0"/>
          <w:bCs w:val="0"/>
          <w:color w:val="202020"/>
        </w:rPr>
      </w:pPr>
      <w:r w:rsidRPr="00AD673B">
        <w:rPr>
          <w:rFonts w:ascii="Times New Roman" w:hAnsi="Times New Roman" w:cs="Times New Roman"/>
          <w:b w:val="0"/>
          <w:bCs w:val="0"/>
          <w:color w:val="202020"/>
        </w:rPr>
        <w:t xml:space="preserve"> С оплатой:</w:t>
      </w:r>
    </w:p>
    <w:p w:rsidR="00170829" w:rsidRPr="00AD673B" w:rsidRDefault="00170829" w:rsidP="00170829">
      <w:pPr>
        <w:pStyle w:val="a7"/>
        <w:spacing w:line="240" w:lineRule="auto"/>
        <w:jc w:val="left"/>
        <w:rPr>
          <w:rFonts w:ascii="Times New Roman" w:hAnsi="Times New Roman" w:cs="Times New Roman"/>
          <w:b w:val="0"/>
          <w:bCs w:val="0"/>
          <w:color w:val="202020"/>
        </w:rPr>
      </w:pP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Сафрончик М.И., аспирант 2 года обучения, ФКНиИТ</w:t>
      </w: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Лось И.В., аспирант 4 года обучения, ФКНиИТ</w:t>
      </w: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Разумовский П.В., аспирант 4 года обучения, ФКНиИТ</w:t>
      </w: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Рипинен А.А., аспирант 4 года обучения, ФКНиИТ</w:t>
      </w: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Смирнов О.Е., аспирант 4 года обучения, ФКНиИТ</w:t>
      </w: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Курылев Д.П., аспирант 3 года обучения, ФКНиИТ</w:t>
      </w: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Шакирова В.А., аспирант 3 года обучения, ФКНиИТ</w:t>
      </w: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Лобов Александр Андреевич, аспирант 2 года обучения, ФКНиИТ</w:t>
      </w:r>
    </w:p>
    <w:p w:rsidR="00170829" w:rsidRPr="00AD673B" w:rsidRDefault="00170829" w:rsidP="00967DEF">
      <w:pPr>
        <w:pStyle w:val="a7"/>
        <w:numPr>
          <w:ilvl w:val="0"/>
          <w:numId w:val="24"/>
        </w:numPr>
        <w:spacing w:line="240" w:lineRule="auto"/>
        <w:jc w:val="left"/>
        <w:rPr>
          <w:rFonts w:ascii="Times New Roman" w:hAnsi="Times New Roman" w:cs="Times New Roman"/>
          <w:b w:val="0"/>
          <w:color w:val="000000"/>
          <w:shd w:val="clear" w:color="auto" w:fill="FFFFFF"/>
        </w:rPr>
      </w:pPr>
      <w:r w:rsidRPr="00AD673B">
        <w:rPr>
          <w:rFonts w:ascii="Times New Roman" w:hAnsi="Times New Roman" w:cs="Times New Roman"/>
          <w:b w:val="0"/>
          <w:color w:val="000000"/>
          <w:shd w:val="clear" w:color="auto" w:fill="FFFFFF"/>
        </w:rPr>
        <w:t>Пантелеев Роман Игоревич, аспирант 2 года обучения, ФКНиИТ</w:t>
      </w:r>
    </w:p>
    <w:p w:rsidR="00571012" w:rsidRPr="00AD673B" w:rsidRDefault="00170829" w:rsidP="00967DEF">
      <w:pPr>
        <w:pStyle w:val="a7"/>
        <w:numPr>
          <w:ilvl w:val="0"/>
          <w:numId w:val="24"/>
        </w:numPr>
        <w:spacing w:line="240" w:lineRule="auto"/>
        <w:ind w:left="0" w:firstLine="0"/>
        <w:jc w:val="left"/>
        <w:rPr>
          <w:rFonts w:ascii="Times New Roman" w:hAnsi="Times New Roman" w:cs="Times New Roman"/>
          <w:b w:val="0"/>
          <w:color w:val="202020"/>
        </w:rPr>
      </w:pPr>
      <w:r w:rsidRPr="00AD673B">
        <w:rPr>
          <w:rFonts w:ascii="Times New Roman" w:hAnsi="Times New Roman" w:cs="Times New Roman"/>
          <w:b w:val="0"/>
          <w:color w:val="000000"/>
          <w:shd w:val="clear" w:color="auto" w:fill="FFFFFF"/>
        </w:rPr>
        <w:t xml:space="preserve"> </w:t>
      </w:r>
      <w:r w:rsidR="00571012" w:rsidRPr="00AD673B">
        <w:rPr>
          <w:rFonts w:ascii="Times New Roman" w:hAnsi="Times New Roman" w:cs="Times New Roman"/>
          <w:b w:val="0"/>
          <w:color w:val="202020"/>
        </w:rPr>
        <w:t>Мельничук Дмитрий Вадимович, аспирант, ФКНиИТ, 392 группа</w:t>
      </w:r>
    </w:p>
    <w:p w:rsidR="00170829" w:rsidRPr="00AD673B" w:rsidRDefault="00170829" w:rsidP="00D15767">
      <w:pPr>
        <w:jc w:val="both"/>
        <w:rPr>
          <w:rFonts w:ascii="Times New Roman" w:hAnsi="Times New Roman"/>
          <w:bCs/>
          <w:color w:val="000000"/>
          <w:sz w:val="24"/>
          <w:szCs w:val="24"/>
        </w:rPr>
      </w:pPr>
    </w:p>
    <w:p w:rsidR="00170829" w:rsidRPr="00AD673B" w:rsidRDefault="00170829" w:rsidP="00D15767">
      <w:pPr>
        <w:jc w:val="both"/>
        <w:rPr>
          <w:rFonts w:ascii="Times New Roman" w:hAnsi="Times New Roman"/>
          <w:bCs/>
          <w:color w:val="000000"/>
          <w:sz w:val="24"/>
          <w:szCs w:val="24"/>
        </w:rPr>
      </w:pPr>
    </w:p>
    <w:p w:rsidR="00400628" w:rsidRPr="00AD673B" w:rsidRDefault="00400628" w:rsidP="00D15767">
      <w:pPr>
        <w:jc w:val="both"/>
        <w:rPr>
          <w:rFonts w:ascii="Times New Roman" w:hAnsi="Times New Roman"/>
          <w:bCs/>
          <w:color w:val="000000"/>
          <w:sz w:val="24"/>
          <w:szCs w:val="24"/>
        </w:rPr>
      </w:pPr>
      <w:r w:rsidRPr="00AD673B">
        <w:rPr>
          <w:rFonts w:ascii="Times New Roman" w:hAnsi="Times New Roman"/>
          <w:bCs/>
          <w:color w:val="000000"/>
          <w:sz w:val="24"/>
          <w:szCs w:val="24"/>
        </w:rPr>
        <w:t>Факультет психологии</w:t>
      </w:r>
    </w:p>
    <w:p w:rsidR="00400628" w:rsidRPr="00AD673B" w:rsidRDefault="00400628" w:rsidP="00D15767">
      <w:pPr>
        <w:jc w:val="both"/>
        <w:rPr>
          <w:rFonts w:ascii="Times New Roman" w:hAnsi="Times New Roman"/>
          <w:bCs/>
          <w:color w:val="000000"/>
          <w:sz w:val="24"/>
          <w:szCs w:val="24"/>
        </w:rPr>
      </w:pPr>
    </w:p>
    <w:p w:rsidR="00400628" w:rsidRPr="00AD673B" w:rsidRDefault="00400628" w:rsidP="00400628">
      <w:pPr>
        <w:pStyle w:val="a7"/>
        <w:spacing w:line="240" w:lineRule="auto"/>
        <w:jc w:val="both"/>
        <w:rPr>
          <w:rFonts w:ascii="Times New Roman" w:hAnsi="Times New Roman" w:cs="Times New Roman"/>
          <w:b w:val="0"/>
        </w:rPr>
      </w:pPr>
      <w:r w:rsidRPr="00AD673B">
        <w:rPr>
          <w:rFonts w:ascii="Times New Roman" w:hAnsi="Times New Roman" w:cs="Times New Roman"/>
          <w:b w:val="0"/>
        </w:rPr>
        <w:t>Студенты:</w:t>
      </w:r>
    </w:p>
    <w:p w:rsidR="00400628" w:rsidRPr="00AD673B" w:rsidRDefault="00400628" w:rsidP="00400628">
      <w:pPr>
        <w:pStyle w:val="a7"/>
        <w:spacing w:line="240" w:lineRule="auto"/>
        <w:jc w:val="both"/>
        <w:rPr>
          <w:rFonts w:ascii="Times New Roman" w:hAnsi="Times New Roman" w:cs="Times New Roman"/>
          <w:b w:val="0"/>
          <w:bCs w:val="0"/>
          <w:color w:val="000000"/>
        </w:rPr>
      </w:pP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Андросова Д.Г. бакалавриат, 3 курс, 311</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Бажанова К.А. бакалавриат, 4 курс, 410</w:t>
      </w:r>
    </w:p>
    <w:p w:rsidR="00CB3774" w:rsidRPr="00AD673B" w:rsidRDefault="00CB3774" w:rsidP="00967DEF">
      <w:pPr>
        <w:pStyle w:val="a7"/>
        <w:numPr>
          <w:ilvl w:val="0"/>
          <w:numId w:val="33"/>
        </w:numPr>
        <w:spacing w:line="240" w:lineRule="auto"/>
        <w:jc w:val="both"/>
        <w:rPr>
          <w:rFonts w:ascii="Times New Roman" w:hAnsi="Times New Roman" w:cs="Times New Roman"/>
          <w:b w:val="0"/>
          <w:bCs w:val="0"/>
        </w:rPr>
      </w:pPr>
      <w:r w:rsidRPr="00AD673B">
        <w:rPr>
          <w:rFonts w:ascii="Times New Roman" w:hAnsi="Times New Roman" w:cs="Times New Roman"/>
          <w:b w:val="0"/>
          <w:bCs w:val="0"/>
        </w:rPr>
        <w:t>Бараева Ю.А , 2 курс, 261</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Баринова Екатерина, 2 курс, 265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Белых В.В. – 2 курс магистратура «Киберпсихология»</w:t>
      </w:r>
    </w:p>
    <w:p w:rsidR="00CB3774" w:rsidRPr="00AD673B" w:rsidRDefault="00CB3774" w:rsidP="00967DEF">
      <w:pPr>
        <w:pStyle w:val="a7"/>
        <w:numPr>
          <w:ilvl w:val="0"/>
          <w:numId w:val="33"/>
        </w:numPr>
        <w:spacing w:line="240" w:lineRule="auto"/>
        <w:jc w:val="both"/>
        <w:rPr>
          <w:rFonts w:ascii="Times New Roman" w:hAnsi="Times New Roman" w:cs="Times New Roman"/>
          <w:b w:val="0"/>
          <w:bCs w:val="0"/>
        </w:rPr>
      </w:pPr>
      <w:r w:rsidRPr="00AD673B">
        <w:rPr>
          <w:rFonts w:ascii="Times New Roman" w:hAnsi="Times New Roman" w:cs="Times New Roman"/>
          <w:b w:val="0"/>
          <w:bCs w:val="0"/>
        </w:rPr>
        <w:t>Бердников Е., 4 курс, 461.</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Богомолов И.А. 2 курс, 261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Вердыш Д.– 1 курс магистратура «Киберпсихология»</w:t>
      </w:r>
    </w:p>
    <w:p w:rsidR="00CB3774" w:rsidRPr="00AD673B" w:rsidRDefault="00CB3774" w:rsidP="00967DEF">
      <w:pPr>
        <w:pStyle w:val="a7"/>
        <w:numPr>
          <w:ilvl w:val="0"/>
          <w:numId w:val="33"/>
        </w:numPr>
        <w:spacing w:line="240" w:lineRule="auto"/>
        <w:jc w:val="both"/>
        <w:rPr>
          <w:rFonts w:ascii="Times New Roman" w:hAnsi="Times New Roman" w:cs="Times New Roman"/>
          <w:b w:val="0"/>
          <w:bCs w:val="0"/>
        </w:rPr>
      </w:pPr>
      <w:r w:rsidRPr="00AD673B">
        <w:rPr>
          <w:rFonts w:ascii="Times New Roman" w:hAnsi="Times New Roman" w:cs="Times New Roman"/>
          <w:b w:val="0"/>
          <w:bCs w:val="0"/>
        </w:rPr>
        <w:t>Гусева А.С.4 курс 461.</w:t>
      </w:r>
    </w:p>
    <w:p w:rsidR="00CB3774" w:rsidRPr="00AD673B" w:rsidRDefault="00CB3774" w:rsidP="00967DEF">
      <w:pPr>
        <w:pStyle w:val="a7"/>
        <w:numPr>
          <w:ilvl w:val="0"/>
          <w:numId w:val="33"/>
        </w:numPr>
        <w:spacing w:line="240" w:lineRule="auto"/>
        <w:jc w:val="both"/>
        <w:rPr>
          <w:rFonts w:ascii="Times New Roman" w:hAnsi="Times New Roman" w:cs="Times New Roman"/>
          <w:b w:val="0"/>
          <w:bCs w:val="0"/>
        </w:rPr>
      </w:pPr>
      <w:r w:rsidRPr="00AD673B">
        <w:rPr>
          <w:rFonts w:ascii="Times New Roman" w:hAnsi="Times New Roman" w:cs="Times New Roman"/>
          <w:b w:val="0"/>
          <w:bCs w:val="0"/>
        </w:rPr>
        <w:t>Дерендяева Ю.П. 4 курс 461.</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Джулаева А. магистратура, 1 курс, 169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Емельянова А.   бакалавриат, 3  курс, 361 гр.</w:t>
      </w:r>
    </w:p>
    <w:p w:rsidR="00CB3774" w:rsidRPr="00AD673B" w:rsidRDefault="00CB3774" w:rsidP="00967DEF">
      <w:pPr>
        <w:pStyle w:val="a7"/>
        <w:numPr>
          <w:ilvl w:val="0"/>
          <w:numId w:val="33"/>
        </w:numPr>
        <w:spacing w:line="240" w:lineRule="auto"/>
        <w:jc w:val="both"/>
        <w:rPr>
          <w:rFonts w:ascii="Times New Roman" w:hAnsi="Times New Roman" w:cs="Times New Roman"/>
          <w:b w:val="0"/>
          <w:bCs w:val="0"/>
        </w:rPr>
      </w:pPr>
      <w:r w:rsidRPr="00AD673B">
        <w:rPr>
          <w:rFonts w:ascii="Times New Roman" w:hAnsi="Times New Roman" w:cs="Times New Roman"/>
          <w:b w:val="0"/>
          <w:bCs w:val="0"/>
        </w:rPr>
        <w:t>Ермакова А.С., 4 курс, 461.</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Есаян М.С. бакалавриат, 3 курс, 311</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Житенева В.В., 2 курс, 261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Заварзин Е.- 2 курс магистратура «Когнитивная психология»</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Зарипов И. – 1 курс магистратура «Киберпсихология»</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Зорина Анастасия магистрант 2 го курса консультативной психологии дистанционное</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Кадрова Анастасия, 3 курс, 361 гр.</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Карасева Я.И. бакалавриат, 4 курс, 461</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Константинова Е. – магистратура, 2 курс, 266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Кривко Кирилл, 3 курс, 362 гр.</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Кривоборская Т.Е. бакалавриат, 4 курс, 461</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Крылова Д.В. бакалавриат, 3 курс, 310</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 xml:space="preserve">Кулёв Дмитрий, 3 курс, 310 гр. </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Лебедева В - 3 курс бакалавриат</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Лехнер Е.П. бакалавриат, 4 курс, 461</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Лидия Зайцева, 5 курс, 510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 xml:space="preserve">Мастюнина Юлия, 4 курс, 461 гр.  </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Материкина Т. – 2 курс магистратура «Когнитивная психология»</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Мирошниченко Виктория магистрант консультативной психологии дистанционное</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Мосейкин Д. – 2 курс магистратура «Когнитивная психология»</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Наварнова И.А., 2 курс, 262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Ольхова А. -1 курс магистратура «Когнитивная психология»</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Палтахиенти Р.А. бакалавриат, 4 курс, 410</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 xml:space="preserve">Пировских Юлия, 4 курс, 461 гр.  </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Полковникова Д.А. бакалавриат, 3 курс, 310</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 xml:space="preserve">Попова Полина, 4 курс, 461 гр.  </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Прокопенко Ольга, 4  курс, 410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Раскалиев Рустам, 3 курс, 362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Рафикова Виктория, 2 курс, 265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Рибер О. бакалавриат, 3  курс, 361 гр.</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Рыхлова Г.Х., 2 курс, 262 гр.</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Сенаторов А.С. бакалавриат, 3 курс, 311</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Сержантова А.. -1 курс магистратура «Когнитивная психология»</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Соболева А.И., 2 курс, 261гр.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Солоха В. – бакалавриат, 4 курс, 461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Суравенкова - 1 курс магистратура «Когнитивная психология»</w:t>
      </w:r>
    </w:p>
    <w:p w:rsidR="00CB3774" w:rsidRPr="00AD673B" w:rsidRDefault="00CB3774" w:rsidP="00967DEF">
      <w:pPr>
        <w:pStyle w:val="a3"/>
        <w:numPr>
          <w:ilvl w:val="0"/>
          <w:numId w:val="33"/>
        </w:numPr>
        <w:spacing w:before="0" w:after="0"/>
        <w:rPr>
          <w:rFonts w:ascii="Times New Roman" w:hAnsi="Times New Roman" w:cs="Times New Roman"/>
          <w:color w:val="000000"/>
          <w:sz w:val="24"/>
          <w:szCs w:val="24"/>
        </w:rPr>
      </w:pPr>
      <w:r w:rsidRPr="00AD673B">
        <w:rPr>
          <w:rFonts w:ascii="Times New Roman" w:hAnsi="Times New Roman" w:cs="Times New Roman"/>
          <w:color w:val="000000"/>
          <w:sz w:val="24"/>
          <w:szCs w:val="24"/>
        </w:rPr>
        <w:t>Сурмин А.С. бакалавриат, 4 курс, 410</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Титова Ирина, магистрант 1 го курса, 164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Тюменцева Виолетта, 2 курс, 265 гр.</w:t>
      </w:r>
    </w:p>
    <w:p w:rsidR="00CB3774" w:rsidRPr="00AD673B" w:rsidRDefault="00CB3774" w:rsidP="00967DEF">
      <w:pPr>
        <w:pStyle w:val="a7"/>
        <w:numPr>
          <w:ilvl w:val="0"/>
          <w:numId w:val="33"/>
        </w:numPr>
        <w:spacing w:line="240" w:lineRule="auto"/>
        <w:jc w:val="both"/>
        <w:rPr>
          <w:rFonts w:ascii="Times New Roman" w:hAnsi="Times New Roman" w:cs="Times New Roman"/>
          <w:b w:val="0"/>
          <w:bCs w:val="0"/>
        </w:rPr>
      </w:pPr>
      <w:r w:rsidRPr="00AD673B">
        <w:rPr>
          <w:rFonts w:ascii="Times New Roman" w:hAnsi="Times New Roman" w:cs="Times New Roman"/>
          <w:b w:val="0"/>
          <w:bCs w:val="0"/>
        </w:rPr>
        <w:t>Фоменко  В.Ф. 4 курс 461.</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Фролова Софья, 4  курс, 410 гр.</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Хлебникова Анна магистрант, 1 курс, 164 гр.</w:t>
      </w:r>
    </w:p>
    <w:p w:rsidR="00CB3774" w:rsidRPr="00AD673B" w:rsidRDefault="00CB3774" w:rsidP="00967DEF">
      <w:pPr>
        <w:pStyle w:val="a3"/>
        <w:numPr>
          <w:ilvl w:val="0"/>
          <w:numId w:val="33"/>
        </w:numPr>
        <w:rPr>
          <w:rFonts w:ascii="Times New Roman" w:hAnsi="Times New Roman" w:cs="Times New Roman"/>
          <w:sz w:val="24"/>
          <w:szCs w:val="24"/>
        </w:rPr>
      </w:pPr>
      <w:r w:rsidRPr="00AD673B">
        <w:rPr>
          <w:rFonts w:ascii="Times New Roman" w:hAnsi="Times New Roman" w:cs="Times New Roman"/>
          <w:sz w:val="24"/>
          <w:szCs w:val="24"/>
        </w:rPr>
        <w:t>Чекулаева И.А., 2 курс, 261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Чернова Марина, 3 курс, 362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 xml:space="preserve">Черноризов Алексей, 4 курс, 461 гр.  </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Чумакова Анна, 3 курс, 362 гр.</w:t>
      </w:r>
    </w:p>
    <w:p w:rsidR="00CB3774" w:rsidRPr="00AD673B" w:rsidRDefault="00CB3774" w:rsidP="00967DEF">
      <w:pPr>
        <w:pStyle w:val="a3"/>
        <w:numPr>
          <w:ilvl w:val="0"/>
          <w:numId w:val="33"/>
        </w:numPr>
        <w:spacing w:before="0" w:after="0"/>
        <w:rPr>
          <w:rFonts w:ascii="Times New Roman" w:hAnsi="Times New Roman" w:cs="Times New Roman"/>
          <w:sz w:val="24"/>
          <w:szCs w:val="24"/>
        </w:rPr>
      </w:pPr>
      <w:r w:rsidRPr="00AD673B">
        <w:rPr>
          <w:rFonts w:ascii="Times New Roman" w:hAnsi="Times New Roman" w:cs="Times New Roman"/>
          <w:sz w:val="24"/>
          <w:szCs w:val="24"/>
        </w:rPr>
        <w:t>Эшманова Эдгара, 3 курс, 362 гр.</w:t>
      </w:r>
    </w:p>
    <w:p w:rsidR="00CB3774" w:rsidRPr="00AD673B" w:rsidRDefault="00CB3774" w:rsidP="00967DEF">
      <w:pPr>
        <w:pStyle w:val="a7"/>
        <w:numPr>
          <w:ilvl w:val="0"/>
          <w:numId w:val="33"/>
        </w:numPr>
        <w:spacing w:line="240" w:lineRule="auto"/>
        <w:jc w:val="both"/>
        <w:rPr>
          <w:rFonts w:ascii="Times New Roman" w:hAnsi="Times New Roman" w:cs="Times New Roman"/>
          <w:b w:val="0"/>
          <w:bCs w:val="0"/>
        </w:rPr>
      </w:pPr>
      <w:r w:rsidRPr="00AD673B">
        <w:rPr>
          <w:rFonts w:ascii="Times New Roman" w:hAnsi="Times New Roman" w:cs="Times New Roman"/>
          <w:b w:val="0"/>
          <w:bCs w:val="0"/>
        </w:rPr>
        <w:t>Яшина М.А.. 4 курс 461.</w:t>
      </w:r>
    </w:p>
    <w:p w:rsidR="00400628" w:rsidRPr="00AD673B" w:rsidRDefault="00400628" w:rsidP="00400628">
      <w:pPr>
        <w:pStyle w:val="a7"/>
        <w:spacing w:line="240" w:lineRule="auto"/>
        <w:jc w:val="both"/>
        <w:rPr>
          <w:rFonts w:ascii="Times New Roman" w:hAnsi="Times New Roman" w:cs="Times New Roman"/>
          <w:b w:val="0"/>
          <w:bCs w:val="0"/>
          <w:color w:val="000000"/>
        </w:rPr>
      </w:pPr>
    </w:p>
    <w:p w:rsidR="00400628" w:rsidRPr="00AD673B" w:rsidRDefault="00400628" w:rsidP="00400628">
      <w:pPr>
        <w:pStyle w:val="a7"/>
        <w:spacing w:line="240" w:lineRule="auto"/>
        <w:jc w:val="both"/>
        <w:rPr>
          <w:rFonts w:ascii="Times New Roman" w:hAnsi="Times New Roman" w:cs="Times New Roman"/>
          <w:b w:val="0"/>
          <w:bCs w:val="0"/>
          <w:color w:val="000000"/>
        </w:rPr>
      </w:pPr>
      <w:r w:rsidRPr="00AD673B">
        <w:rPr>
          <w:rFonts w:ascii="Times New Roman" w:hAnsi="Times New Roman" w:cs="Times New Roman"/>
          <w:b w:val="0"/>
          <w:bCs w:val="0"/>
          <w:color w:val="000000"/>
        </w:rPr>
        <w:t>Аспиранты:</w:t>
      </w:r>
    </w:p>
    <w:p w:rsidR="00400628" w:rsidRPr="00AD673B" w:rsidRDefault="00400628" w:rsidP="00400628">
      <w:pPr>
        <w:pStyle w:val="a7"/>
        <w:spacing w:line="240" w:lineRule="auto"/>
        <w:jc w:val="both"/>
        <w:rPr>
          <w:rFonts w:ascii="Times New Roman" w:hAnsi="Times New Roman" w:cs="Times New Roman"/>
          <w:b w:val="0"/>
          <w:bCs w:val="0"/>
          <w:color w:val="000000"/>
        </w:rPr>
      </w:pPr>
    </w:p>
    <w:p w:rsidR="00400628" w:rsidRPr="00AD673B" w:rsidRDefault="00400628" w:rsidP="00400628">
      <w:pPr>
        <w:pStyle w:val="a7"/>
        <w:spacing w:line="240" w:lineRule="auto"/>
        <w:jc w:val="both"/>
        <w:rPr>
          <w:rFonts w:ascii="Times New Roman" w:hAnsi="Times New Roman" w:cs="Times New Roman"/>
          <w:b w:val="0"/>
          <w:bCs w:val="0"/>
        </w:rPr>
      </w:pPr>
      <w:r w:rsidRPr="00AD673B">
        <w:rPr>
          <w:rFonts w:ascii="Times New Roman" w:hAnsi="Times New Roman" w:cs="Times New Roman"/>
          <w:b w:val="0"/>
          <w:bCs w:val="0"/>
        </w:rPr>
        <w:t xml:space="preserve">           1.Крикун София аспирант 1-от года обучения</w:t>
      </w:r>
    </w:p>
    <w:p w:rsidR="00400628" w:rsidRPr="00AD673B" w:rsidRDefault="00400628" w:rsidP="00400628">
      <w:pPr>
        <w:pStyle w:val="a7"/>
        <w:spacing w:line="240" w:lineRule="auto"/>
        <w:jc w:val="both"/>
        <w:rPr>
          <w:rFonts w:ascii="Times New Roman" w:hAnsi="Times New Roman" w:cs="Times New Roman"/>
          <w:b w:val="0"/>
        </w:rPr>
      </w:pPr>
    </w:p>
    <w:p w:rsidR="00F611CF" w:rsidRPr="00AD673B" w:rsidRDefault="00F611CF" w:rsidP="00F611CF">
      <w:pPr>
        <w:rPr>
          <w:rFonts w:ascii="Times New Roman" w:hAnsi="Times New Roman"/>
          <w:sz w:val="24"/>
          <w:szCs w:val="24"/>
        </w:rPr>
      </w:pPr>
      <w:r w:rsidRPr="00AD673B">
        <w:rPr>
          <w:rFonts w:ascii="Times New Roman" w:hAnsi="Times New Roman"/>
          <w:sz w:val="24"/>
          <w:szCs w:val="24"/>
        </w:rPr>
        <w:t>Социологический факультет</w:t>
      </w:r>
    </w:p>
    <w:p w:rsidR="00F611CF" w:rsidRPr="00AD673B" w:rsidRDefault="00F611CF" w:rsidP="00F611CF">
      <w:pPr>
        <w:rPr>
          <w:rFonts w:ascii="Times New Roman" w:hAnsi="Times New Roman"/>
          <w:sz w:val="24"/>
          <w:szCs w:val="24"/>
        </w:rPr>
      </w:pPr>
    </w:p>
    <w:p w:rsidR="00F611CF" w:rsidRPr="00AD673B" w:rsidRDefault="00F611CF" w:rsidP="00F611CF">
      <w:pPr>
        <w:rPr>
          <w:rFonts w:ascii="Times New Roman" w:hAnsi="Times New Roman"/>
          <w:bCs/>
          <w:sz w:val="24"/>
          <w:szCs w:val="24"/>
        </w:rPr>
      </w:pPr>
    </w:p>
    <w:p w:rsidR="00E768F6" w:rsidRPr="00AD673B" w:rsidRDefault="00E768F6" w:rsidP="00FD1E4B">
      <w:pPr>
        <w:pStyle w:val="a5"/>
        <w:numPr>
          <w:ilvl w:val="0"/>
          <w:numId w:val="12"/>
        </w:numPr>
        <w:outlineLvl w:val="1"/>
        <w:rPr>
          <w:bCs/>
          <w:sz w:val="24"/>
          <w:szCs w:val="24"/>
        </w:rPr>
      </w:pPr>
      <w:r w:rsidRPr="00AD673B">
        <w:rPr>
          <w:bCs/>
          <w:sz w:val="24"/>
          <w:szCs w:val="24"/>
        </w:rPr>
        <w:t xml:space="preserve">Агапова А. – социологический факультет, бакалавр, </w:t>
      </w:r>
      <w:r w:rsidRPr="00AD673B">
        <w:rPr>
          <w:sz w:val="24"/>
          <w:szCs w:val="24"/>
        </w:rPr>
        <w:t xml:space="preserve">4 курс, </w:t>
      </w:r>
      <w:r w:rsidRPr="00AD673B">
        <w:rPr>
          <w:bCs/>
          <w:sz w:val="24"/>
          <w:szCs w:val="24"/>
        </w:rPr>
        <w:t>471 гр.</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Антонова И. – социологический факультет, бакалавр, </w:t>
      </w:r>
      <w:r w:rsidRPr="00AD673B">
        <w:rPr>
          <w:sz w:val="24"/>
          <w:szCs w:val="24"/>
        </w:rPr>
        <w:t xml:space="preserve">5 курс, </w:t>
      </w:r>
      <w:r w:rsidRPr="00AD673B">
        <w:rPr>
          <w:bCs/>
          <w:sz w:val="24"/>
          <w:szCs w:val="24"/>
        </w:rPr>
        <w:t>551 гр.</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Архипова А. – социологический факультет, бакалавр, </w:t>
      </w:r>
      <w:r w:rsidRPr="00AD673B">
        <w:rPr>
          <w:sz w:val="24"/>
          <w:szCs w:val="24"/>
        </w:rPr>
        <w:t xml:space="preserve">4 курс, </w:t>
      </w:r>
      <w:r w:rsidRPr="00AD673B">
        <w:rPr>
          <w:bCs/>
          <w:sz w:val="24"/>
          <w:szCs w:val="24"/>
        </w:rPr>
        <w:t>471 гр.</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Бирюков Д. – социологический факультет, бакалавр, </w:t>
      </w:r>
      <w:r w:rsidRPr="00AD673B">
        <w:rPr>
          <w:sz w:val="24"/>
          <w:szCs w:val="24"/>
        </w:rPr>
        <w:t xml:space="preserve">1 курс, </w:t>
      </w:r>
      <w:r w:rsidRPr="00AD673B">
        <w:rPr>
          <w:bCs/>
          <w:sz w:val="24"/>
          <w:szCs w:val="24"/>
        </w:rPr>
        <w:t>161 гр.</w:t>
      </w:r>
    </w:p>
    <w:p w:rsidR="00E768F6" w:rsidRPr="00AD673B" w:rsidRDefault="00E768F6" w:rsidP="00FD1E4B">
      <w:pPr>
        <w:pStyle w:val="a5"/>
        <w:numPr>
          <w:ilvl w:val="0"/>
          <w:numId w:val="12"/>
        </w:numPr>
        <w:outlineLvl w:val="1"/>
        <w:rPr>
          <w:bCs/>
          <w:sz w:val="24"/>
          <w:szCs w:val="24"/>
        </w:rPr>
      </w:pPr>
      <w:r w:rsidRPr="00AD673B">
        <w:rPr>
          <w:bCs/>
          <w:sz w:val="24"/>
          <w:szCs w:val="24"/>
        </w:rPr>
        <w:t>Вишнякова М. – социологический факультет, бакалавр,</w:t>
      </w:r>
      <w:r w:rsidRPr="00AD673B">
        <w:rPr>
          <w:sz w:val="24"/>
          <w:szCs w:val="24"/>
        </w:rPr>
        <w:t xml:space="preserve"> 4 курс, </w:t>
      </w:r>
      <w:r w:rsidRPr="00AD673B">
        <w:rPr>
          <w:bCs/>
          <w:sz w:val="24"/>
          <w:szCs w:val="24"/>
        </w:rPr>
        <w:t>471 гр.</w:t>
      </w:r>
    </w:p>
    <w:p w:rsidR="00E768F6" w:rsidRPr="00AD673B" w:rsidRDefault="00E768F6" w:rsidP="00FD1E4B">
      <w:pPr>
        <w:pStyle w:val="a5"/>
        <w:numPr>
          <w:ilvl w:val="0"/>
          <w:numId w:val="12"/>
        </w:numPr>
        <w:outlineLvl w:val="1"/>
        <w:rPr>
          <w:bCs/>
          <w:sz w:val="24"/>
          <w:szCs w:val="24"/>
        </w:rPr>
      </w:pPr>
      <w:r w:rsidRPr="00AD673B">
        <w:rPr>
          <w:bCs/>
          <w:sz w:val="24"/>
          <w:szCs w:val="24"/>
        </w:rPr>
        <w:t>Головко Я. – социологический факультет, бакалавр,</w:t>
      </w:r>
      <w:r w:rsidRPr="00AD673B">
        <w:rPr>
          <w:sz w:val="24"/>
          <w:szCs w:val="24"/>
        </w:rPr>
        <w:t xml:space="preserve"> 4 курс,</w:t>
      </w:r>
      <w:r w:rsidRPr="00AD673B">
        <w:rPr>
          <w:bCs/>
          <w:sz w:val="24"/>
          <w:szCs w:val="24"/>
        </w:rPr>
        <w:t xml:space="preserve"> 471 гр.</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Гришанцев А. – социологический факультет, бакалавр, </w:t>
      </w:r>
      <w:r w:rsidRPr="00AD673B">
        <w:rPr>
          <w:sz w:val="24"/>
          <w:szCs w:val="24"/>
        </w:rPr>
        <w:t xml:space="preserve">1 курс, </w:t>
      </w:r>
      <w:r w:rsidRPr="00AD673B">
        <w:rPr>
          <w:bCs/>
          <w:sz w:val="24"/>
          <w:szCs w:val="24"/>
        </w:rPr>
        <w:t>161 гр.</w:t>
      </w:r>
    </w:p>
    <w:p w:rsidR="00E768F6" w:rsidRPr="00AD673B" w:rsidRDefault="00E768F6" w:rsidP="00FD1E4B">
      <w:pPr>
        <w:pStyle w:val="a5"/>
        <w:numPr>
          <w:ilvl w:val="0"/>
          <w:numId w:val="12"/>
        </w:numPr>
        <w:outlineLvl w:val="1"/>
        <w:rPr>
          <w:bCs/>
          <w:sz w:val="24"/>
          <w:szCs w:val="24"/>
        </w:rPr>
      </w:pPr>
      <w:r w:rsidRPr="00AD673B">
        <w:rPr>
          <w:bCs/>
          <w:sz w:val="24"/>
          <w:szCs w:val="24"/>
        </w:rPr>
        <w:t>Жапахов Давид Жардемович - социологический факультет, бакалавр, направление подготовки 39.03.01 – Социология, 1 курс, 111 группа.</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Костанян Д. – социологический факультет, бакалавр, </w:t>
      </w:r>
      <w:r w:rsidRPr="00AD673B">
        <w:rPr>
          <w:sz w:val="24"/>
          <w:szCs w:val="24"/>
        </w:rPr>
        <w:t xml:space="preserve">1 курс, </w:t>
      </w:r>
      <w:r w:rsidRPr="00AD673B">
        <w:rPr>
          <w:bCs/>
          <w:sz w:val="24"/>
          <w:szCs w:val="24"/>
        </w:rPr>
        <w:t>161 гр.</w:t>
      </w:r>
    </w:p>
    <w:p w:rsidR="00E768F6" w:rsidRPr="00AD673B" w:rsidRDefault="00E768F6" w:rsidP="00FD1E4B">
      <w:pPr>
        <w:pStyle w:val="a5"/>
        <w:numPr>
          <w:ilvl w:val="0"/>
          <w:numId w:val="12"/>
        </w:numPr>
        <w:outlineLvl w:val="1"/>
        <w:rPr>
          <w:bCs/>
          <w:sz w:val="24"/>
          <w:szCs w:val="24"/>
        </w:rPr>
      </w:pPr>
      <w:r w:rsidRPr="00AD673B">
        <w:rPr>
          <w:bCs/>
          <w:sz w:val="24"/>
          <w:szCs w:val="24"/>
        </w:rPr>
        <w:t>Кривега Владимир Владимирович - социологический факультет, бакалавр, направление подготовки 39.03.01 – Социология, 3 курс, 311 группа.</w:t>
      </w:r>
    </w:p>
    <w:p w:rsidR="00E768F6" w:rsidRPr="00AD673B" w:rsidRDefault="00E768F6" w:rsidP="00FD1E4B">
      <w:pPr>
        <w:pStyle w:val="a5"/>
        <w:numPr>
          <w:ilvl w:val="0"/>
          <w:numId w:val="12"/>
        </w:numPr>
        <w:outlineLvl w:val="1"/>
        <w:rPr>
          <w:bCs/>
          <w:sz w:val="24"/>
          <w:szCs w:val="24"/>
        </w:rPr>
      </w:pPr>
      <w:r w:rsidRPr="00AD673B">
        <w:rPr>
          <w:bCs/>
          <w:sz w:val="24"/>
          <w:szCs w:val="24"/>
        </w:rPr>
        <w:t>Кукол П. – социологический факультет, бакалавр,</w:t>
      </w:r>
      <w:r w:rsidRPr="00AD673B">
        <w:rPr>
          <w:sz w:val="24"/>
          <w:szCs w:val="24"/>
        </w:rPr>
        <w:t xml:space="preserve"> 5 курс,</w:t>
      </w:r>
      <w:r w:rsidRPr="00AD673B">
        <w:rPr>
          <w:bCs/>
          <w:sz w:val="24"/>
          <w:szCs w:val="24"/>
        </w:rPr>
        <w:t xml:space="preserve"> 551 гр.</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Легкова А. – социологический факультет, бакалавр, </w:t>
      </w:r>
      <w:r w:rsidRPr="00AD673B">
        <w:rPr>
          <w:sz w:val="24"/>
          <w:szCs w:val="24"/>
        </w:rPr>
        <w:t xml:space="preserve">4 курс, </w:t>
      </w:r>
      <w:r w:rsidRPr="00AD673B">
        <w:rPr>
          <w:bCs/>
          <w:sz w:val="24"/>
          <w:szCs w:val="24"/>
        </w:rPr>
        <w:t>471 гр.</w:t>
      </w:r>
    </w:p>
    <w:p w:rsidR="00E768F6" w:rsidRPr="00AD673B" w:rsidRDefault="00E768F6" w:rsidP="00FD1E4B">
      <w:pPr>
        <w:pStyle w:val="a5"/>
        <w:numPr>
          <w:ilvl w:val="0"/>
          <w:numId w:val="12"/>
        </w:numPr>
        <w:outlineLvl w:val="1"/>
        <w:rPr>
          <w:bCs/>
          <w:sz w:val="24"/>
          <w:szCs w:val="24"/>
        </w:rPr>
      </w:pPr>
      <w:r w:rsidRPr="00AD673B">
        <w:rPr>
          <w:bCs/>
          <w:sz w:val="24"/>
          <w:szCs w:val="24"/>
        </w:rPr>
        <w:t>Малахов Дмитрий Алексеевич - социологический факультет, бакалавр, направление подготовки 39.03.01 – Социология, 3 курс, 311 группа.</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Молодид Н. – социологический факультет, бакалавр, </w:t>
      </w:r>
      <w:r w:rsidRPr="00AD673B">
        <w:rPr>
          <w:sz w:val="24"/>
          <w:szCs w:val="24"/>
        </w:rPr>
        <w:t xml:space="preserve">4 курс, </w:t>
      </w:r>
      <w:r w:rsidRPr="00AD673B">
        <w:rPr>
          <w:bCs/>
          <w:sz w:val="24"/>
          <w:szCs w:val="24"/>
        </w:rPr>
        <w:t>471 гр.</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Наберушкин Р. – социологический факультет, бакалавр, </w:t>
      </w:r>
      <w:r w:rsidRPr="00AD673B">
        <w:rPr>
          <w:sz w:val="24"/>
          <w:szCs w:val="24"/>
        </w:rPr>
        <w:t xml:space="preserve">5 курс, </w:t>
      </w:r>
      <w:r w:rsidRPr="00AD673B">
        <w:rPr>
          <w:bCs/>
          <w:sz w:val="24"/>
          <w:szCs w:val="24"/>
        </w:rPr>
        <w:t>551 гр.</w:t>
      </w:r>
    </w:p>
    <w:p w:rsidR="00E768F6" w:rsidRPr="00AD673B" w:rsidRDefault="00E768F6" w:rsidP="00FD1E4B">
      <w:pPr>
        <w:pStyle w:val="a5"/>
        <w:numPr>
          <w:ilvl w:val="0"/>
          <w:numId w:val="12"/>
        </w:numPr>
        <w:outlineLvl w:val="1"/>
        <w:rPr>
          <w:bCs/>
          <w:sz w:val="24"/>
          <w:szCs w:val="24"/>
        </w:rPr>
      </w:pPr>
      <w:r w:rsidRPr="00AD673B">
        <w:rPr>
          <w:bCs/>
          <w:sz w:val="24"/>
          <w:szCs w:val="24"/>
        </w:rPr>
        <w:t>Неруш А. – социологический факультет,</w:t>
      </w:r>
      <w:r w:rsidRPr="00AD673B">
        <w:rPr>
          <w:sz w:val="24"/>
          <w:szCs w:val="24"/>
        </w:rPr>
        <w:t xml:space="preserve"> магистрант,</w:t>
      </w:r>
      <w:r w:rsidRPr="00AD673B">
        <w:rPr>
          <w:bCs/>
          <w:sz w:val="24"/>
          <w:szCs w:val="24"/>
        </w:rPr>
        <w:t xml:space="preserve"> </w:t>
      </w:r>
      <w:r w:rsidRPr="00AD673B">
        <w:rPr>
          <w:sz w:val="24"/>
          <w:szCs w:val="24"/>
        </w:rPr>
        <w:t xml:space="preserve">1 курс, </w:t>
      </w:r>
      <w:r w:rsidRPr="00AD673B">
        <w:rPr>
          <w:bCs/>
          <w:sz w:val="24"/>
          <w:szCs w:val="24"/>
        </w:rPr>
        <w:t>161 гр.</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Нечаева Е. – социологический факультет, бакалавр, </w:t>
      </w:r>
      <w:r w:rsidRPr="00AD673B">
        <w:rPr>
          <w:sz w:val="24"/>
          <w:szCs w:val="24"/>
        </w:rPr>
        <w:t xml:space="preserve">5 курс, </w:t>
      </w:r>
      <w:r w:rsidRPr="00AD673B">
        <w:rPr>
          <w:bCs/>
          <w:sz w:val="24"/>
          <w:szCs w:val="24"/>
        </w:rPr>
        <w:t>551 гр.</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Никитина А. – социологический факультет, бакалавр, </w:t>
      </w:r>
      <w:r w:rsidRPr="00AD673B">
        <w:rPr>
          <w:sz w:val="24"/>
          <w:szCs w:val="24"/>
        </w:rPr>
        <w:t xml:space="preserve">4 курс, </w:t>
      </w:r>
      <w:r w:rsidRPr="00AD673B">
        <w:rPr>
          <w:bCs/>
          <w:sz w:val="24"/>
          <w:szCs w:val="24"/>
        </w:rPr>
        <w:t>471 гр.</w:t>
      </w:r>
    </w:p>
    <w:p w:rsidR="00E768F6" w:rsidRPr="00AD673B" w:rsidRDefault="00E768F6" w:rsidP="00FD1E4B">
      <w:pPr>
        <w:pStyle w:val="a5"/>
        <w:numPr>
          <w:ilvl w:val="0"/>
          <w:numId w:val="12"/>
        </w:numPr>
        <w:outlineLvl w:val="1"/>
        <w:rPr>
          <w:bCs/>
          <w:sz w:val="24"/>
          <w:szCs w:val="24"/>
        </w:rPr>
      </w:pPr>
      <w:r w:rsidRPr="00AD673B">
        <w:rPr>
          <w:bCs/>
          <w:sz w:val="24"/>
          <w:szCs w:val="24"/>
        </w:rPr>
        <w:t>Овчинникова Анастасия Романовна - социологический факультет, бакалавр, направление подготовки 39.03.01 – Социология, 3 курс, 311 группа.</w:t>
      </w:r>
    </w:p>
    <w:p w:rsidR="00E768F6" w:rsidRPr="00AD673B" w:rsidRDefault="00E768F6" w:rsidP="00FD1E4B">
      <w:pPr>
        <w:pStyle w:val="a5"/>
        <w:numPr>
          <w:ilvl w:val="0"/>
          <w:numId w:val="12"/>
        </w:numPr>
        <w:outlineLvl w:val="1"/>
        <w:rPr>
          <w:bCs/>
          <w:sz w:val="24"/>
          <w:szCs w:val="24"/>
        </w:rPr>
      </w:pPr>
      <w:r w:rsidRPr="00AD673B">
        <w:rPr>
          <w:bCs/>
          <w:sz w:val="24"/>
          <w:szCs w:val="24"/>
        </w:rPr>
        <w:t xml:space="preserve">Пивцайкина С. – социологический факультет, бакалавр, </w:t>
      </w:r>
      <w:r w:rsidRPr="00AD673B">
        <w:rPr>
          <w:sz w:val="24"/>
          <w:szCs w:val="24"/>
        </w:rPr>
        <w:t xml:space="preserve">1 курс, </w:t>
      </w:r>
      <w:r w:rsidRPr="00AD673B">
        <w:rPr>
          <w:bCs/>
          <w:sz w:val="24"/>
          <w:szCs w:val="24"/>
        </w:rPr>
        <w:t>151 гр.</w:t>
      </w:r>
    </w:p>
    <w:p w:rsidR="00E768F6" w:rsidRPr="00AD673B" w:rsidRDefault="00E768F6" w:rsidP="00FD1E4B">
      <w:pPr>
        <w:pStyle w:val="a5"/>
        <w:numPr>
          <w:ilvl w:val="0"/>
          <w:numId w:val="12"/>
        </w:numPr>
        <w:outlineLvl w:val="1"/>
        <w:rPr>
          <w:bCs/>
          <w:sz w:val="24"/>
          <w:szCs w:val="24"/>
        </w:rPr>
      </w:pPr>
      <w:r w:rsidRPr="00AD673B">
        <w:rPr>
          <w:bCs/>
          <w:sz w:val="24"/>
          <w:szCs w:val="24"/>
        </w:rPr>
        <w:t>Сушицкий Никита Вадимович - социологический факультет, бакалавр, направление подготовки 39.03.01 – Социология, 3 курс, 311 группа.</w:t>
      </w:r>
    </w:p>
    <w:p w:rsidR="00E768F6" w:rsidRPr="00AD673B" w:rsidRDefault="00E768F6" w:rsidP="00FD1E4B">
      <w:pPr>
        <w:pStyle w:val="a5"/>
        <w:numPr>
          <w:ilvl w:val="0"/>
          <w:numId w:val="12"/>
        </w:numPr>
        <w:outlineLvl w:val="1"/>
        <w:rPr>
          <w:bCs/>
          <w:sz w:val="24"/>
          <w:szCs w:val="24"/>
        </w:rPr>
      </w:pPr>
      <w:r w:rsidRPr="00AD673B">
        <w:rPr>
          <w:bCs/>
          <w:sz w:val="24"/>
          <w:szCs w:val="24"/>
        </w:rPr>
        <w:t>Усова Софья Алексеевна - социологический факультет, бакалавр, направление подготовки 39.03.01 – Социология, 3 курс, 311 группа.</w:t>
      </w:r>
    </w:p>
    <w:p w:rsidR="00E768F6" w:rsidRPr="00AD673B" w:rsidRDefault="00E768F6" w:rsidP="00FD1E4B">
      <w:pPr>
        <w:pStyle w:val="a5"/>
        <w:numPr>
          <w:ilvl w:val="0"/>
          <w:numId w:val="12"/>
        </w:numPr>
        <w:outlineLvl w:val="1"/>
        <w:rPr>
          <w:bCs/>
          <w:sz w:val="24"/>
          <w:szCs w:val="24"/>
        </w:rPr>
      </w:pPr>
      <w:r w:rsidRPr="00AD673B">
        <w:rPr>
          <w:sz w:val="24"/>
          <w:szCs w:val="24"/>
        </w:rPr>
        <w:t xml:space="preserve">Школьников Игорь Михайлович - </w:t>
      </w:r>
      <w:r w:rsidRPr="00AD673B">
        <w:rPr>
          <w:bCs/>
          <w:sz w:val="24"/>
          <w:szCs w:val="24"/>
        </w:rPr>
        <w:t>социологический факультет, магистрант, направление подготовки 39.04.01 – Социология, профиль - «Социология политики», 3 курс, 361 группа.</w:t>
      </w:r>
    </w:p>
    <w:p w:rsidR="00E768F6" w:rsidRPr="00AD673B" w:rsidRDefault="00E768F6" w:rsidP="00E768F6">
      <w:pPr>
        <w:rPr>
          <w:rFonts w:ascii="Times New Roman" w:hAnsi="Times New Roman"/>
          <w:sz w:val="24"/>
          <w:szCs w:val="24"/>
        </w:rPr>
      </w:pPr>
    </w:p>
    <w:p w:rsidR="0022447A" w:rsidRPr="00AD673B" w:rsidRDefault="0022447A" w:rsidP="0022447A">
      <w:pPr>
        <w:pStyle w:val="a5"/>
        <w:ind w:firstLine="0"/>
        <w:outlineLvl w:val="1"/>
        <w:rPr>
          <w:sz w:val="24"/>
          <w:szCs w:val="24"/>
        </w:rPr>
      </w:pPr>
      <w:r w:rsidRPr="00AD673B">
        <w:rPr>
          <w:sz w:val="24"/>
          <w:szCs w:val="24"/>
        </w:rPr>
        <w:t>Институт истории и международных отношений</w:t>
      </w:r>
    </w:p>
    <w:p w:rsidR="00725954" w:rsidRPr="00AD673B" w:rsidRDefault="00725954" w:rsidP="00725954">
      <w:pPr>
        <w:rPr>
          <w:rFonts w:ascii="Times New Roman" w:hAnsi="Times New Roman"/>
          <w:sz w:val="24"/>
          <w:szCs w:val="24"/>
        </w:rPr>
      </w:pPr>
    </w:p>
    <w:p w:rsidR="00967DEF" w:rsidRPr="00AD673B" w:rsidRDefault="00967DEF" w:rsidP="00967DEF">
      <w:pPr>
        <w:ind w:left="720"/>
        <w:rPr>
          <w:rFonts w:ascii="Times New Roman" w:hAnsi="Times New Roman"/>
          <w:sz w:val="24"/>
          <w:szCs w:val="24"/>
        </w:rPr>
      </w:pPr>
      <w:r w:rsidRPr="00AD673B">
        <w:rPr>
          <w:rFonts w:ascii="Times New Roman" w:hAnsi="Times New Roman"/>
          <w:sz w:val="24"/>
          <w:szCs w:val="24"/>
        </w:rPr>
        <w:t xml:space="preserve">СТУДЕНТЫ: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bCs/>
          <w:color w:val="000000"/>
          <w:kern w:val="3"/>
          <w:lang w:eastAsia="ar-SA"/>
        </w:rPr>
      </w:pPr>
      <w:r w:rsidRPr="00AD673B">
        <w:rPr>
          <w:color w:val="000000"/>
          <w:kern w:val="3"/>
          <w:lang w:eastAsia="ar-SA"/>
        </w:rPr>
        <w:t xml:space="preserve">Аверьянова А. Н., </w:t>
      </w:r>
      <w:r w:rsidRPr="00AD673B">
        <w:rPr>
          <w:color w:val="000000"/>
          <w:kern w:val="3"/>
        </w:rPr>
        <w:t xml:space="preserve">магистр ИИиМО </w:t>
      </w:r>
      <w:r w:rsidRPr="00AD673B">
        <w:rPr>
          <w:color w:val="000000"/>
          <w:kern w:val="3"/>
          <w:lang w:eastAsia="ar-SA"/>
        </w:rPr>
        <w:t>1 курс</w:t>
      </w:r>
      <w:r w:rsidRPr="00AD673B">
        <w:rPr>
          <w:color w:val="000000"/>
          <w:kern w:val="3"/>
        </w:rPr>
        <w:t>а</w:t>
      </w:r>
      <w:r w:rsidRPr="00AD673B">
        <w:rPr>
          <w:color w:val="000000"/>
          <w:kern w:val="3"/>
          <w:lang w:eastAsia="ar-SA"/>
        </w:rPr>
        <w:t>, 163 гр</w:t>
      </w:r>
      <w:r w:rsidRPr="00AD673B">
        <w:rPr>
          <w:color w:val="000000"/>
          <w:kern w:val="3"/>
        </w:rPr>
        <w:t>.</w:t>
      </w:r>
    </w:p>
    <w:p w:rsidR="00967DEF" w:rsidRPr="00AD673B" w:rsidRDefault="00967DEF" w:rsidP="00967DEF">
      <w:pPr>
        <w:pStyle w:val="Default"/>
        <w:numPr>
          <w:ilvl w:val="1"/>
          <w:numId w:val="48"/>
        </w:numPr>
        <w:tabs>
          <w:tab w:val="clear" w:pos="1080"/>
          <w:tab w:val="num" w:pos="0"/>
        </w:tabs>
        <w:autoSpaceDE/>
        <w:autoSpaceDN/>
        <w:adjustRightInd/>
        <w:ind w:left="0" w:firstLine="567"/>
        <w:jc w:val="both"/>
        <w:rPr>
          <w:color w:val="auto"/>
        </w:rPr>
      </w:pPr>
      <w:r w:rsidRPr="00AD673B">
        <w:rPr>
          <w:color w:val="auto"/>
        </w:rPr>
        <w:t>Агафонова А. И., студент ИИиМО, 3 курса, 341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Алаева Д. В., студентка 4 курса 411 гр. </w:t>
      </w:r>
    </w:p>
    <w:p w:rsidR="00967DEF" w:rsidRPr="00AD673B" w:rsidRDefault="00967DEF" w:rsidP="00967DEF">
      <w:pPr>
        <w:pStyle w:val="Default"/>
        <w:numPr>
          <w:ilvl w:val="1"/>
          <w:numId w:val="48"/>
        </w:numPr>
        <w:tabs>
          <w:tab w:val="clear" w:pos="1080"/>
          <w:tab w:val="num" w:pos="0"/>
        </w:tabs>
        <w:suppressAutoHyphens/>
        <w:adjustRightInd/>
        <w:ind w:left="0" w:firstLine="567"/>
        <w:jc w:val="both"/>
        <w:textAlignment w:val="baseline"/>
        <w:rPr>
          <w:kern w:val="3"/>
          <w:lang w:eastAsia="ar-SA"/>
        </w:rPr>
      </w:pPr>
      <w:r w:rsidRPr="00AD673B">
        <w:rPr>
          <w:kern w:val="3"/>
          <w:lang w:eastAsia="ar-SA"/>
        </w:rPr>
        <w:t xml:space="preserve">Анисимова А.В., студентка ИИиМО 4 курса 471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Антонюк А. А., студентка ИИиМО 4 курса 441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Бажанова А.А., студентка ИИиМО 3 курса 311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rStyle w:val="ab"/>
          <w:b w:val="0"/>
          <w:sz w:val="24"/>
          <w:szCs w:val="24"/>
          <w:shd w:val="clear" w:color="auto" w:fill="FFFFFF"/>
        </w:rPr>
        <w:t>Б</w:t>
      </w:r>
      <w:r w:rsidRPr="00AD673B">
        <w:rPr>
          <w:sz w:val="24"/>
          <w:szCs w:val="24"/>
        </w:rPr>
        <w:t xml:space="preserve">айдушева А. Т., студентка ИИиМО 2 курса 221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Белозерова А. А., магистр ИИиМО 2 курса 266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Бернацкая Д. И., студентка ИИиМО 4 курса 431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Берсенева О. А., студентка 4 курса 412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Борисенко Д. А., студентка ИИиМО 2 курса 231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rStyle w:val="ab"/>
          <w:b w:val="0"/>
          <w:sz w:val="24"/>
          <w:szCs w:val="24"/>
          <w:shd w:val="clear" w:color="auto" w:fill="FFFFFF"/>
        </w:rPr>
      </w:pPr>
      <w:r w:rsidRPr="00AD673B">
        <w:rPr>
          <w:rStyle w:val="ab"/>
          <w:b w:val="0"/>
          <w:sz w:val="24"/>
          <w:szCs w:val="24"/>
          <w:shd w:val="clear" w:color="auto" w:fill="FFFFFF"/>
        </w:rPr>
        <w:t xml:space="preserve">Васильева Е. А., студентка ИИиМО 3 курса, 321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Васильева Э.А., студентка ИИиМО 4 курса 411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iCs/>
          <w:sz w:val="24"/>
          <w:szCs w:val="24"/>
        </w:rPr>
      </w:pPr>
      <w:r w:rsidRPr="00AD673B">
        <w:rPr>
          <w:sz w:val="24"/>
          <w:szCs w:val="24"/>
        </w:rPr>
        <w:t xml:space="preserve">Волкова Д. С., студентка ИИиМО 3 курса, 321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В</w:t>
      </w:r>
      <w:r w:rsidRPr="00AD673B">
        <w:rPr>
          <w:rStyle w:val="ab"/>
          <w:b w:val="0"/>
          <w:sz w:val="24"/>
          <w:szCs w:val="24"/>
          <w:shd w:val="clear" w:color="auto" w:fill="FFFFFF"/>
        </w:rPr>
        <w:t xml:space="preserve">оронина А. С., студентка ИИиМО 5 курса 551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Выдыш А.А., студентка ИииМО 4 курса 471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Вяльшин М.С., студент 3 курса 311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Газахова С.Б., магистрантка ИИиМО 2 курса 265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Газбаева Н. И., магистрант ИИиМО 1 курса, 167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Гладилина А. А., студентка ИИиМО 3 курса 311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Гладкова А. Д.а, студентка ИИиМО 4 курса 411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Глухова Д.А., магистрантка ИИиМО 2 курса 231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Гонзуревский И.А., магистрант 2 курса 262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Гришина М. А., студентка ИИиМО 3 курса 341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Гунько А.А., магистрант 1 курса 162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rStyle w:val="ab"/>
          <w:b w:val="0"/>
          <w:sz w:val="24"/>
          <w:szCs w:val="24"/>
          <w:shd w:val="clear" w:color="auto" w:fill="FFFFFF"/>
        </w:rPr>
      </w:pPr>
      <w:r w:rsidRPr="00AD673B">
        <w:rPr>
          <w:sz w:val="24"/>
          <w:szCs w:val="24"/>
        </w:rPr>
        <w:t xml:space="preserve">Демьяненко В. О., студентка ИИиМО 3 курса 321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Джайляу З.М., студентка 4 курса 412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Долгова Т. А., магистрантка ИИиМО 1 курса 161 гр. </w:t>
      </w:r>
    </w:p>
    <w:p w:rsidR="00967DEF" w:rsidRPr="00AD673B" w:rsidRDefault="00967DEF" w:rsidP="00967DEF">
      <w:pPr>
        <w:pStyle w:val="a9"/>
        <w:numPr>
          <w:ilvl w:val="1"/>
          <w:numId w:val="48"/>
        </w:numPr>
        <w:tabs>
          <w:tab w:val="clear" w:pos="1080"/>
          <w:tab w:val="num" w:pos="0"/>
        </w:tabs>
        <w:spacing w:before="0" w:beforeAutospacing="0" w:after="0" w:afterAutospacing="0"/>
        <w:ind w:left="0" w:firstLine="567"/>
        <w:jc w:val="both"/>
        <w:rPr>
          <w:color w:val="000000"/>
          <w:kern w:val="3"/>
        </w:rPr>
      </w:pPr>
      <w:r w:rsidRPr="00AD673B">
        <w:rPr>
          <w:color w:val="000000"/>
          <w:kern w:val="3"/>
        </w:rPr>
        <w:t xml:space="preserve">Донденко П.П., магистрант 1 курса 162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Дорофеева Е.А., магистрант 1 курса 167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Дорохина Д. И., студентка ИИиМО 4 курса 421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Дроздов Д. С., магистр ИИиМО 1 курса 166 гр</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Дроздова А. В., магистр ИИиМО 2 курса 266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Ермакова М.А., студентка ИИиМО3 курса 311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Жуков М.А., магистрант ИИиМО, 3 курс, 321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Заикина В. М., студентка ИИиМО 3 курса 341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szCs w:val="24"/>
        </w:rPr>
      </w:pPr>
      <w:r w:rsidRPr="00AD673B">
        <w:rPr>
          <w:color w:val="000000"/>
          <w:szCs w:val="24"/>
        </w:rPr>
        <w:t>Зайцева Д. А., студентка ИИиМО 2 курса 221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sz w:val="24"/>
          <w:szCs w:val="24"/>
        </w:rPr>
      </w:pPr>
      <w:r w:rsidRPr="00AD673B">
        <w:rPr>
          <w:color w:val="000000"/>
          <w:sz w:val="24"/>
          <w:szCs w:val="24"/>
        </w:rPr>
        <w:t xml:space="preserve">Зайцева О. О., студентка  ИИиМО 3 курса 341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rStyle w:val="ab"/>
          <w:b w:val="0"/>
          <w:sz w:val="24"/>
          <w:szCs w:val="24"/>
          <w:shd w:val="clear" w:color="auto" w:fill="FFFFFF"/>
        </w:rPr>
      </w:pPr>
      <w:r w:rsidRPr="00AD673B">
        <w:rPr>
          <w:sz w:val="24"/>
          <w:szCs w:val="24"/>
        </w:rPr>
        <w:t>З</w:t>
      </w:r>
      <w:r w:rsidRPr="00AD673B">
        <w:rPr>
          <w:rStyle w:val="ab"/>
          <w:rFonts w:eastAsia="TimesNewRomanPSMT"/>
          <w:b w:val="0"/>
          <w:sz w:val="24"/>
          <w:szCs w:val="24"/>
          <w:shd w:val="clear" w:color="auto" w:fill="FFFFFF"/>
        </w:rPr>
        <w:t xml:space="preserve">аревская Е. С., студентка ИИиМО </w:t>
      </w:r>
      <w:r w:rsidRPr="00AD673B">
        <w:rPr>
          <w:rStyle w:val="ab"/>
          <w:b w:val="0"/>
          <w:sz w:val="24"/>
          <w:szCs w:val="24"/>
          <w:shd w:val="clear" w:color="auto" w:fill="FFFFFF"/>
        </w:rPr>
        <w:t xml:space="preserve">4 курса 431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Захаров Н. О., магистрант ИИМО, 1 курс, 163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rStyle w:val="ab"/>
          <w:b w:val="0"/>
          <w:szCs w:val="24"/>
          <w:shd w:val="clear" w:color="auto" w:fill="FFFFFF"/>
        </w:rPr>
      </w:pPr>
      <w:r w:rsidRPr="00AD673B">
        <w:rPr>
          <w:rStyle w:val="ab"/>
          <w:b w:val="0"/>
          <w:szCs w:val="24"/>
          <w:shd w:val="clear" w:color="auto" w:fill="FFFFFF"/>
        </w:rPr>
        <w:t>Зеленова К. О., студентка ИИиМО 3 курса 331 гр.</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Иванов М.В., магистрант ИИМО, 1 курс, 163 гр. </w:t>
      </w:r>
    </w:p>
    <w:p w:rsidR="00967DEF" w:rsidRPr="00AD673B" w:rsidRDefault="00967DEF" w:rsidP="00967DEF">
      <w:pPr>
        <w:pStyle w:val="a5"/>
        <w:numPr>
          <w:ilvl w:val="1"/>
          <w:numId w:val="48"/>
        </w:numPr>
        <w:tabs>
          <w:tab w:val="clear" w:pos="1080"/>
          <w:tab w:val="num" w:pos="0"/>
          <w:tab w:val="left" w:pos="240"/>
          <w:tab w:val="left" w:pos="390"/>
        </w:tabs>
        <w:suppressAutoHyphens/>
        <w:ind w:left="0" w:firstLine="567"/>
        <w:contextualSpacing w:val="0"/>
        <w:rPr>
          <w:color w:val="000000"/>
          <w:sz w:val="24"/>
          <w:szCs w:val="24"/>
        </w:rPr>
      </w:pPr>
      <w:r w:rsidRPr="00AD673B">
        <w:rPr>
          <w:color w:val="000000"/>
          <w:sz w:val="24"/>
          <w:szCs w:val="24"/>
        </w:rPr>
        <w:t>Иноземцева В. А., студентка  ИИиМО 2 курса 231 гр.</w:t>
      </w:r>
    </w:p>
    <w:p w:rsidR="00967DEF" w:rsidRPr="00AD673B" w:rsidRDefault="00967DEF" w:rsidP="00967DEF">
      <w:pPr>
        <w:pStyle w:val="a9"/>
        <w:numPr>
          <w:ilvl w:val="1"/>
          <w:numId w:val="48"/>
        </w:numPr>
        <w:tabs>
          <w:tab w:val="clear" w:pos="1080"/>
          <w:tab w:val="num" w:pos="0"/>
        </w:tabs>
        <w:spacing w:before="0" w:beforeAutospacing="0" w:after="0" w:afterAutospacing="0"/>
        <w:ind w:left="0" w:firstLine="567"/>
        <w:jc w:val="both"/>
        <w:rPr>
          <w:color w:val="000000"/>
          <w:kern w:val="3"/>
        </w:rPr>
      </w:pPr>
      <w:r w:rsidRPr="00AD673B">
        <w:rPr>
          <w:color w:val="000000"/>
          <w:kern w:val="3"/>
        </w:rPr>
        <w:t xml:space="preserve">Испанов К.А., магистрант 2 курса 262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sz w:val="24"/>
          <w:szCs w:val="24"/>
        </w:rPr>
      </w:pPr>
      <w:r w:rsidRPr="00AD673B">
        <w:rPr>
          <w:rStyle w:val="ab"/>
          <w:b w:val="0"/>
          <w:sz w:val="24"/>
          <w:szCs w:val="24"/>
          <w:shd w:val="clear" w:color="auto" w:fill="FFFFFF"/>
        </w:rPr>
        <w:t>Йылдырым Н. П., магистрантка ИИиМО 1 курса 166 гр.</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Каверина Н.А.а, студентка ИИиМО 4 курса 411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Кадухина П.О., студентка ИИиМО 3 курса 341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szCs w:val="24"/>
        </w:rPr>
      </w:pPr>
      <w:r w:rsidRPr="00AD673B">
        <w:rPr>
          <w:color w:val="000000"/>
          <w:szCs w:val="24"/>
        </w:rPr>
        <w:t>Каликина М. А., с</w:t>
      </w:r>
      <w:r w:rsidRPr="00AD673B">
        <w:rPr>
          <w:szCs w:val="24"/>
        </w:rPr>
        <w:t>тудентка ИИиМО 4 курса 421 гр.</w:t>
      </w:r>
    </w:p>
    <w:p w:rsidR="00967DEF" w:rsidRPr="00AD673B" w:rsidRDefault="00967DEF" w:rsidP="00967DEF">
      <w:pPr>
        <w:pStyle w:val="ac"/>
        <w:widowControl/>
        <w:numPr>
          <w:ilvl w:val="1"/>
          <w:numId w:val="48"/>
        </w:numPr>
        <w:tabs>
          <w:tab w:val="clear" w:pos="1080"/>
          <w:tab w:val="num" w:pos="0"/>
        </w:tabs>
        <w:suppressAutoHyphens/>
        <w:ind w:left="0" w:firstLine="567"/>
        <w:jc w:val="both"/>
        <w:rPr>
          <w:szCs w:val="24"/>
        </w:rPr>
      </w:pPr>
      <w:r w:rsidRPr="00AD673B">
        <w:rPr>
          <w:szCs w:val="24"/>
        </w:rPr>
        <w:t>Карагодин И. А., студент ИИиМО 2 курса 221 гр.</w:t>
      </w:r>
    </w:p>
    <w:p w:rsidR="00967DEF" w:rsidRPr="00AD673B" w:rsidRDefault="00967DEF" w:rsidP="00967DEF">
      <w:pPr>
        <w:pStyle w:val="a3"/>
        <w:numPr>
          <w:ilvl w:val="1"/>
          <w:numId w:val="48"/>
        </w:numPr>
        <w:tabs>
          <w:tab w:val="clear" w:pos="1080"/>
          <w:tab w:val="num" w:pos="0"/>
        </w:tabs>
        <w:spacing w:before="0" w:after="0"/>
        <w:ind w:left="0" w:firstLine="567"/>
        <w:rPr>
          <w:rFonts w:ascii="Times New Roman" w:hAnsi="Times New Roman" w:cs="Times New Roman"/>
          <w:sz w:val="24"/>
          <w:szCs w:val="24"/>
        </w:rPr>
      </w:pPr>
      <w:r w:rsidRPr="00AD673B">
        <w:rPr>
          <w:rFonts w:ascii="Times New Roman" w:hAnsi="Times New Roman" w:cs="Times New Roman"/>
          <w:color w:val="000000"/>
          <w:sz w:val="24"/>
          <w:szCs w:val="24"/>
        </w:rPr>
        <w:t>Каюмова Д. А., студентка ИИиМО 4 курса 441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sz w:val="24"/>
          <w:szCs w:val="24"/>
        </w:rPr>
      </w:pPr>
      <w:r w:rsidRPr="00AD673B">
        <w:rPr>
          <w:color w:val="000000"/>
          <w:sz w:val="24"/>
          <w:szCs w:val="24"/>
        </w:rPr>
        <w:t xml:space="preserve">Кильченко В.С., студентка ИИиМО 3 курса 341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Клопкова М.С., студентка ИИиМО 4 курса, 471 гр. </w:t>
      </w:r>
    </w:p>
    <w:p w:rsidR="00967DEF" w:rsidRPr="00AD673B" w:rsidRDefault="00967DEF" w:rsidP="00967DEF">
      <w:pPr>
        <w:pStyle w:val="a5"/>
        <w:numPr>
          <w:ilvl w:val="1"/>
          <w:numId w:val="48"/>
        </w:numPr>
        <w:tabs>
          <w:tab w:val="clear" w:pos="1080"/>
          <w:tab w:val="num" w:pos="0"/>
        </w:tabs>
        <w:suppressAutoHyphens/>
        <w:ind w:left="0" w:right="-15" w:firstLine="567"/>
        <w:contextualSpacing w:val="0"/>
        <w:rPr>
          <w:rStyle w:val="ab"/>
          <w:b w:val="0"/>
          <w:sz w:val="24"/>
          <w:szCs w:val="24"/>
          <w:shd w:val="clear" w:color="auto" w:fill="FFFFFF"/>
        </w:rPr>
      </w:pPr>
      <w:r w:rsidRPr="00AD673B">
        <w:rPr>
          <w:rStyle w:val="ab"/>
          <w:b w:val="0"/>
          <w:sz w:val="24"/>
          <w:szCs w:val="24"/>
          <w:shd w:val="clear" w:color="auto" w:fill="FFFFFF"/>
        </w:rPr>
        <w:t xml:space="preserve">Коваленко М. А, магистрант ИИиМО 3 курса 391 гр. </w:t>
      </w:r>
    </w:p>
    <w:p w:rsidR="00967DEF" w:rsidRPr="00AD673B" w:rsidRDefault="00967DEF" w:rsidP="00967DEF">
      <w:pPr>
        <w:pStyle w:val="a5"/>
        <w:numPr>
          <w:ilvl w:val="1"/>
          <w:numId w:val="48"/>
        </w:numPr>
        <w:tabs>
          <w:tab w:val="clear" w:pos="1080"/>
          <w:tab w:val="num" w:pos="0"/>
          <w:tab w:val="left" w:pos="240"/>
          <w:tab w:val="left" w:pos="390"/>
        </w:tabs>
        <w:suppressAutoHyphens/>
        <w:ind w:left="0" w:firstLine="567"/>
        <w:contextualSpacing w:val="0"/>
        <w:rPr>
          <w:sz w:val="24"/>
          <w:szCs w:val="24"/>
        </w:rPr>
      </w:pPr>
      <w:r w:rsidRPr="00AD673B">
        <w:rPr>
          <w:sz w:val="24"/>
          <w:szCs w:val="24"/>
        </w:rPr>
        <w:t>Кожина А. Н., студентка ИИиМО 1 курс 131 гр.</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Колтун Е.Я., магистрантка ИииМО 2 курса 265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Кольченко Екатерина Сергеевна, студентка ИИиМО 4 курса 441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Комиссарова Е.А., студентка 3 курса 311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rStyle w:val="ab"/>
          <w:b w:val="0"/>
          <w:sz w:val="24"/>
          <w:szCs w:val="24"/>
        </w:rPr>
      </w:pPr>
      <w:r w:rsidRPr="00AD673B">
        <w:rPr>
          <w:sz w:val="24"/>
          <w:szCs w:val="24"/>
        </w:rPr>
        <w:t xml:space="preserve">Королева А. А., студентка ИИиМО  4 курса 421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bCs/>
          <w:sz w:val="24"/>
          <w:szCs w:val="24"/>
        </w:rPr>
      </w:pPr>
      <w:r w:rsidRPr="00AD673B">
        <w:rPr>
          <w:bCs/>
          <w:sz w:val="24"/>
          <w:szCs w:val="24"/>
        </w:rPr>
        <w:t>Костецкая П.О., студентка ИИиМО 4 курса 431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bCs/>
          <w:spacing w:val="15"/>
          <w:kern w:val="1"/>
          <w:sz w:val="24"/>
          <w:szCs w:val="24"/>
        </w:rPr>
      </w:pPr>
      <w:r w:rsidRPr="00AD673B">
        <w:rPr>
          <w:rStyle w:val="ab"/>
          <w:b w:val="0"/>
          <w:sz w:val="24"/>
          <w:szCs w:val="24"/>
          <w:shd w:val="clear" w:color="auto" w:fill="FFFFFF"/>
        </w:rPr>
        <w:t>К</w:t>
      </w:r>
      <w:r w:rsidRPr="00AD673B">
        <w:rPr>
          <w:sz w:val="24"/>
          <w:szCs w:val="24"/>
        </w:rPr>
        <w:t>остикова Е. В., магистрант ИИиМО 2 курса 268 гр.</w:t>
      </w:r>
    </w:p>
    <w:p w:rsidR="00967DEF" w:rsidRPr="00AD673B" w:rsidRDefault="00967DEF" w:rsidP="00967DEF">
      <w:pPr>
        <w:pStyle w:val="a5"/>
        <w:numPr>
          <w:ilvl w:val="1"/>
          <w:numId w:val="48"/>
        </w:numPr>
        <w:shd w:val="clear" w:color="auto" w:fill="FFFFFF"/>
        <w:tabs>
          <w:tab w:val="clear" w:pos="1080"/>
          <w:tab w:val="num" w:pos="0"/>
          <w:tab w:val="left" w:pos="1050"/>
        </w:tabs>
        <w:suppressAutoHyphens/>
        <w:ind w:left="0" w:firstLine="567"/>
        <w:contextualSpacing w:val="0"/>
        <w:rPr>
          <w:color w:val="000000"/>
          <w:sz w:val="24"/>
          <w:szCs w:val="24"/>
        </w:rPr>
      </w:pPr>
      <w:r w:rsidRPr="00AD673B">
        <w:rPr>
          <w:rStyle w:val="ab"/>
          <w:b w:val="0"/>
          <w:sz w:val="24"/>
          <w:szCs w:val="24"/>
        </w:rPr>
        <w:t>Кочанова А. Ю., магистрант</w:t>
      </w:r>
      <w:r w:rsidRPr="00AD673B">
        <w:rPr>
          <w:rStyle w:val="ab"/>
          <w:b w:val="0"/>
          <w:color w:val="000000"/>
          <w:sz w:val="24"/>
          <w:szCs w:val="24"/>
        </w:rPr>
        <w:t>ка ИИиМО 1 курса 167 гр.</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Кочанова А. Ю., магистрантка ИИиМО 1 курса 167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Кретов Р. А., магистр ИИиМО 1 курса 166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rStyle w:val="ab"/>
          <w:b w:val="0"/>
          <w:sz w:val="24"/>
          <w:szCs w:val="24"/>
          <w:shd w:val="clear" w:color="auto" w:fill="FFFFFF"/>
        </w:rPr>
      </w:pPr>
      <w:r w:rsidRPr="00AD673B">
        <w:rPr>
          <w:rStyle w:val="ab"/>
          <w:b w:val="0"/>
          <w:sz w:val="24"/>
          <w:szCs w:val="24"/>
          <w:shd w:val="clear" w:color="auto" w:fill="FFFFFF"/>
        </w:rPr>
        <w:t>К</w:t>
      </w:r>
      <w:r w:rsidRPr="00AD673B">
        <w:rPr>
          <w:sz w:val="24"/>
          <w:szCs w:val="24"/>
        </w:rPr>
        <w:t xml:space="preserve">ривчикова Е. А., студентка ИИиМО 1 курса 121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Крит Н. В., магистрантка ИИиМО 2 курса 261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Крылов В.А., магистрант 2 курса 262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Кубракова О.Н., магистрант ИииМО 2 курса 231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Кудрина И.С., студентка ИИМО, 4 курс 411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Куземко И.С., студентка 4 курса 411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rStyle w:val="ab"/>
          <w:b w:val="0"/>
          <w:sz w:val="24"/>
          <w:szCs w:val="24"/>
          <w:shd w:val="clear" w:color="auto" w:fill="FFFFFF"/>
        </w:rPr>
        <w:t>К</w:t>
      </w:r>
      <w:r w:rsidRPr="00AD673B">
        <w:rPr>
          <w:sz w:val="24"/>
          <w:szCs w:val="24"/>
        </w:rPr>
        <w:t>узовенкова А. К., магистрант ИИиМО 2 курса, 291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rStyle w:val="ab"/>
          <w:b w:val="0"/>
          <w:sz w:val="24"/>
          <w:szCs w:val="24"/>
          <w:shd w:val="clear" w:color="auto" w:fill="FFFFFF"/>
        </w:rPr>
      </w:pPr>
      <w:r w:rsidRPr="00AD673B">
        <w:rPr>
          <w:sz w:val="24"/>
          <w:szCs w:val="24"/>
        </w:rPr>
        <w:t xml:space="preserve"> К</w:t>
      </w:r>
      <w:r w:rsidRPr="00AD673B">
        <w:rPr>
          <w:rStyle w:val="ab"/>
          <w:b w:val="0"/>
          <w:sz w:val="24"/>
          <w:szCs w:val="24"/>
          <w:shd w:val="clear" w:color="auto" w:fill="FFFFFF"/>
        </w:rPr>
        <w:t xml:space="preserve">узьмина А. Г., магистрант ИИиМО 2 курса 268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Курманбаева Ю.Б., студентка ИииМО 4 курса 471 гр. </w:t>
      </w:r>
    </w:p>
    <w:p w:rsidR="00967DEF" w:rsidRPr="00AD673B" w:rsidRDefault="00967DEF" w:rsidP="00967DEF">
      <w:pPr>
        <w:pStyle w:val="Default"/>
        <w:numPr>
          <w:ilvl w:val="1"/>
          <w:numId w:val="48"/>
        </w:numPr>
        <w:tabs>
          <w:tab w:val="clear" w:pos="1080"/>
          <w:tab w:val="num" w:pos="0"/>
        </w:tabs>
        <w:autoSpaceDE/>
        <w:autoSpaceDN/>
        <w:adjustRightInd/>
        <w:ind w:left="0" w:firstLine="567"/>
        <w:jc w:val="both"/>
      </w:pPr>
      <w:r w:rsidRPr="00AD673B">
        <w:t>Курышкина Ю.А., студентка ИИиМО 4 курса 441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bCs/>
          <w:sz w:val="24"/>
          <w:szCs w:val="24"/>
        </w:rPr>
        <w:t>Лебедева Ю.В., студентка ИИиМО 4 курса 431 гр.</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Ленина А.А., магистрант 2 курса 262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Лештаев Д.В., магистрант 1 курса 162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Мамедова Э. М., студентка ИИиМО 4 курса 421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Маштакова Т. А., студентка ИИиМО 4 курса 431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Мигаль А. В., студентка ИИиМО 2 курса 221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iCs/>
          <w:sz w:val="24"/>
          <w:szCs w:val="24"/>
        </w:rPr>
      </w:pPr>
      <w:r w:rsidRPr="00AD673B">
        <w:rPr>
          <w:sz w:val="24"/>
          <w:szCs w:val="24"/>
        </w:rPr>
        <w:t xml:space="preserve">Михайлов А. С., студент ИИиМО 4 курса 431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Москалева К. А., студентка ИИиМО 4 курса 431 гр. </w:t>
      </w:r>
    </w:p>
    <w:p w:rsidR="00967DEF" w:rsidRPr="00AD673B" w:rsidRDefault="00967DEF" w:rsidP="00967DEF">
      <w:pPr>
        <w:pStyle w:val="Default"/>
        <w:numPr>
          <w:ilvl w:val="1"/>
          <w:numId w:val="48"/>
        </w:numPr>
        <w:tabs>
          <w:tab w:val="clear" w:pos="1080"/>
          <w:tab w:val="num" w:pos="0"/>
        </w:tabs>
        <w:autoSpaceDE/>
        <w:autoSpaceDN/>
        <w:adjustRightInd/>
        <w:ind w:left="0" w:firstLine="567"/>
        <w:jc w:val="both"/>
        <w:rPr>
          <w:kern w:val="3"/>
          <w:lang w:eastAsia="ar-SA"/>
        </w:rPr>
      </w:pPr>
      <w:r w:rsidRPr="00AD673B">
        <w:rPr>
          <w:kern w:val="3"/>
          <w:lang w:eastAsia="ar-SA"/>
        </w:rPr>
        <w:t xml:space="preserve">Мулевая М.С., магистрантка ИииМО  1 курса 163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Мышенкова В. А., студентка ИИиМО 3 курса 341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rStyle w:val="ab"/>
          <w:b w:val="0"/>
          <w:szCs w:val="24"/>
          <w:shd w:val="clear" w:color="auto" w:fill="FFFFFF"/>
        </w:rPr>
      </w:pPr>
      <w:r w:rsidRPr="00AD673B">
        <w:rPr>
          <w:szCs w:val="24"/>
        </w:rPr>
        <w:t>Назарова Н. Т., студентка ИИиМО 2 курса 221 гр.</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Небритова Д.А., магистрантка ИииМО 1 курса 165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Никитин П.Д. студент 4 курса 411 гр ИИМО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Никишин Н.А., студент 4 курса 412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Никонов Е.А., магистрант ИииМО 1 курса 165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Новакова А. В., студентка ИИиМО 1 курса 131 гр.</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Нуркова А. П., магистрантка ИИиМО 1 курса 165 гр.(</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Осипова Л.Ю., магистрантка ИииМО 2 курса 265 гр. </w:t>
      </w:r>
    </w:p>
    <w:p w:rsidR="00967DEF" w:rsidRPr="00AD673B" w:rsidRDefault="00967DEF" w:rsidP="00967DEF">
      <w:pPr>
        <w:pStyle w:val="Default"/>
        <w:numPr>
          <w:ilvl w:val="1"/>
          <w:numId w:val="48"/>
        </w:numPr>
        <w:tabs>
          <w:tab w:val="clear" w:pos="1080"/>
          <w:tab w:val="num" w:pos="0"/>
        </w:tabs>
        <w:autoSpaceDE/>
        <w:autoSpaceDN/>
        <w:adjustRightInd/>
        <w:ind w:left="0" w:firstLine="567"/>
        <w:jc w:val="both"/>
        <w:rPr>
          <w:kern w:val="3"/>
          <w:lang w:eastAsia="ar-SA"/>
        </w:rPr>
      </w:pPr>
      <w:r w:rsidRPr="00AD673B">
        <w:rPr>
          <w:kern w:val="3"/>
          <w:lang w:eastAsia="ar-SA"/>
        </w:rPr>
        <w:t xml:space="preserve">Очкин В.С., магистрант ИииМО 2 курса 263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Панин Д.Н., магистрант 1 курса 162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П</w:t>
      </w:r>
      <w:r w:rsidRPr="00AD673B">
        <w:rPr>
          <w:rFonts w:eastAsia="TimesNewRomanPSMT"/>
          <w:sz w:val="24"/>
          <w:szCs w:val="24"/>
        </w:rPr>
        <w:t xml:space="preserve">ескова Е. А., студентка ИИиМО </w:t>
      </w:r>
      <w:r w:rsidRPr="00AD673B">
        <w:rPr>
          <w:sz w:val="24"/>
          <w:szCs w:val="24"/>
        </w:rPr>
        <w:t xml:space="preserve">4 курса 431 гр. </w:t>
      </w:r>
    </w:p>
    <w:p w:rsidR="00967DEF" w:rsidRPr="00AD673B" w:rsidRDefault="00967DEF" w:rsidP="00967DEF">
      <w:pPr>
        <w:pStyle w:val="a5"/>
        <w:numPr>
          <w:ilvl w:val="1"/>
          <w:numId w:val="48"/>
        </w:numPr>
        <w:tabs>
          <w:tab w:val="clear" w:pos="1080"/>
          <w:tab w:val="num" w:pos="0"/>
          <w:tab w:val="left" w:pos="240"/>
          <w:tab w:val="left" w:pos="390"/>
        </w:tabs>
        <w:suppressAutoHyphens/>
        <w:ind w:left="0" w:firstLine="567"/>
        <w:contextualSpacing w:val="0"/>
        <w:rPr>
          <w:color w:val="000000"/>
          <w:sz w:val="24"/>
          <w:szCs w:val="24"/>
        </w:rPr>
      </w:pPr>
      <w:r w:rsidRPr="00AD673B">
        <w:rPr>
          <w:sz w:val="24"/>
          <w:szCs w:val="24"/>
        </w:rPr>
        <w:t>Петухова В. П., студентка ИИиМО 1 курса 131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sz w:val="24"/>
          <w:szCs w:val="24"/>
        </w:rPr>
      </w:pPr>
      <w:r w:rsidRPr="00AD673B">
        <w:rPr>
          <w:color w:val="000000"/>
          <w:sz w:val="24"/>
          <w:szCs w:val="24"/>
        </w:rPr>
        <w:t xml:space="preserve">Поляков В. Д., студент ИИиМО 3 курса 341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Попонова А.М., студентка 4 курса 411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Пустовалов Д. Л., магистрант ИИиМО 2 курса 261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rStyle w:val="ab"/>
          <w:b w:val="0"/>
          <w:bCs w:val="0"/>
          <w:color w:val="000000"/>
          <w:sz w:val="24"/>
          <w:szCs w:val="24"/>
        </w:rPr>
      </w:pPr>
      <w:r w:rsidRPr="00AD673B">
        <w:rPr>
          <w:rStyle w:val="ab"/>
          <w:b w:val="0"/>
          <w:sz w:val="24"/>
          <w:szCs w:val="24"/>
          <w:shd w:val="clear" w:color="auto" w:fill="FFFFFF"/>
        </w:rPr>
        <w:t>Пчелинцева П.А., студентка ИИиМО 4 курса 431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Рамазанова К.А., студентка ИИиМО 4 курса 441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Растегаева М.Н., магистрантка  ИИиМО 1 курса 161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Решетников Г.В., студент ИИиМО 4 курса 411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Рублева В.С., магистрант 1 курса 162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Сафонова А.Д., магистрантка ИииМО 2 курса 265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Семенова М. С., студентка ИИиМО 4 курса 441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Семыкина В. Р., студентка ИииМО 4 курса 471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Серова В.А., студентка 4 курса 411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Сидорова А. Ю., студентка ИИиМО 3 курса 341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Силенкова Ю. С., студентка 4 курса 411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Скиданова К.М., студентка ИииМО 4 курса 471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Склярова А. А., магистрантка ИИиМО 2 курса 266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bCs/>
          <w:spacing w:val="15"/>
          <w:kern w:val="1"/>
          <w:sz w:val="24"/>
          <w:szCs w:val="24"/>
        </w:rPr>
        <w:t>С</w:t>
      </w:r>
      <w:r w:rsidRPr="00AD673B">
        <w:rPr>
          <w:sz w:val="24"/>
          <w:szCs w:val="24"/>
        </w:rPr>
        <w:t xml:space="preserve">трельцова А. А., студентка ИИиМО 3 курса 331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Сураева Н. В., магистрантка ИИиМО 2 курса 266 гр. </w:t>
      </w:r>
    </w:p>
    <w:p w:rsidR="00967DEF" w:rsidRPr="00AD673B" w:rsidRDefault="00967DEF" w:rsidP="00967DEF">
      <w:pPr>
        <w:pStyle w:val="Default"/>
        <w:numPr>
          <w:ilvl w:val="1"/>
          <w:numId w:val="48"/>
        </w:numPr>
        <w:tabs>
          <w:tab w:val="clear" w:pos="1080"/>
          <w:tab w:val="num" w:pos="0"/>
        </w:tabs>
        <w:autoSpaceDE/>
        <w:autoSpaceDN/>
        <w:adjustRightInd/>
        <w:ind w:left="0" w:firstLine="567"/>
        <w:jc w:val="both"/>
        <w:rPr>
          <w:kern w:val="3"/>
          <w:lang w:eastAsia="ar-SA"/>
        </w:rPr>
      </w:pPr>
      <w:r w:rsidRPr="00AD673B">
        <w:rPr>
          <w:kern w:val="3"/>
          <w:lang w:eastAsia="ar-SA"/>
        </w:rPr>
        <w:t>Сухинин А., магистрант ИИиМО 1 курса 163 гр. ИИиМО</w:t>
      </w:r>
    </w:p>
    <w:p w:rsidR="00967DEF" w:rsidRPr="00AD673B" w:rsidRDefault="00967DEF" w:rsidP="00967DEF">
      <w:pPr>
        <w:pStyle w:val="Default"/>
        <w:numPr>
          <w:ilvl w:val="1"/>
          <w:numId w:val="48"/>
        </w:numPr>
        <w:tabs>
          <w:tab w:val="clear" w:pos="1080"/>
          <w:tab w:val="num" w:pos="0"/>
        </w:tabs>
        <w:autoSpaceDE/>
        <w:autoSpaceDN/>
        <w:adjustRightInd/>
        <w:ind w:left="0" w:firstLine="567"/>
        <w:jc w:val="both"/>
        <w:rPr>
          <w:kern w:val="3"/>
          <w:lang w:eastAsia="ar-SA"/>
        </w:rPr>
      </w:pPr>
      <w:r w:rsidRPr="00AD673B">
        <w:rPr>
          <w:kern w:val="3"/>
          <w:lang w:eastAsia="ar-SA"/>
        </w:rPr>
        <w:t xml:space="preserve">Таныгин И.А., магистрант ИииМО 2 курса 221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Таран А. Р., студентка ИИиМО 5 курса 551 групы.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Темержанова Л.А., студентка ИИиМО 4 курса 471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Тихонова Л.В., магистрантка ИИиМО 2 курса 261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szCs w:val="24"/>
        </w:rPr>
      </w:pPr>
      <w:r w:rsidRPr="00AD673B">
        <w:rPr>
          <w:color w:val="000000"/>
          <w:szCs w:val="24"/>
        </w:rPr>
        <w:t>Токарев Н.М., студент ИИиМО 4 курса 471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Токарева В. Д.а, студентка ИИиМО 3 курса 341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iCs/>
          <w:sz w:val="24"/>
          <w:szCs w:val="24"/>
        </w:rPr>
      </w:pPr>
      <w:r w:rsidRPr="00AD673B">
        <w:rPr>
          <w:rStyle w:val="ab"/>
          <w:b w:val="0"/>
          <w:sz w:val="24"/>
          <w:szCs w:val="24"/>
          <w:shd w:val="clear" w:color="auto" w:fill="FFFFFF"/>
        </w:rPr>
        <w:t>Т</w:t>
      </w:r>
      <w:r w:rsidRPr="00AD673B">
        <w:rPr>
          <w:sz w:val="24"/>
          <w:szCs w:val="24"/>
        </w:rPr>
        <w:t xml:space="preserve">регубова С. В., студентка ИИиМО 3 курса 321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Усачева А. С., студентка ИИиМО 4 курса 431 гр. </w:t>
      </w:r>
    </w:p>
    <w:p w:rsidR="00967DEF" w:rsidRPr="00AD673B" w:rsidRDefault="00967DEF" w:rsidP="00967DEF">
      <w:pPr>
        <w:pStyle w:val="rtejustify"/>
        <w:numPr>
          <w:ilvl w:val="1"/>
          <w:numId w:val="48"/>
        </w:numPr>
        <w:tabs>
          <w:tab w:val="clear" w:pos="1080"/>
          <w:tab w:val="num" w:pos="0"/>
        </w:tabs>
        <w:spacing w:before="0" w:beforeAutospacing="0" w:after="0" w:afterAutospacing="0"/>
        <w:ind w:left="0" w:firstLine="567"/>
        <w:jc w:val="both"/>
        <w:textAlignment w:val="baseline"/>
        <w:rPr>
          <w:color w:val="000000"/>
          <w:kern w:val="3"/>
          <w:lang w:eastAsia="ar-SA"/>
        </w:rPr>
      </w:pPr>
      <w:r w:rsidRPr="00AD673B">
        <w:rPr>
          <w:color w:val="000000"/>
          <w:kern w:val="3"/>
          <w:lang w:eastAsia="ar-SA"/>
        </w:rPr>
        <w:t xml:space="preserve">Федосеев В. В., студент ИИМО, 3 курс 311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Федосеева А.А., студентка ИИиМО4 курса 411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Филатов Н.П., магистрант ИииМО 2 курса 231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Филиппова А.А., магистрантка ИИиМО 2 курса 266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Финогеева А.М., магистрантка ИииМО 1 курса 165 гр. </w:t>
      </w:r>
    </w:p>
    <w:p w:rsidR="00967DEF" w:rsidRPr="00AD673B" w:rsidRDefault="00967DEF" w:rsidP="00967DEF">
      <w:pPr>
        <w:pStyle w:val="a5"/>
        <w:numPr>
          <w:ilvl w:val="1"/>
          <w:numId w:val="48"/>
        </w:numPr>
        <w:pBdr>
          <w:top w:val="nil"/>
          <w:left w:val="nil"/>
          <w:bottom w:val="nil"/>
          <w:right w:val="nil"/>
          <w:between w:val="nil"/>
        </w:pBd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Ханышева А. Р., магистрантка ИИиМО 2 курса 266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Харченко К. А., магистрант ИИиМО 1 курса, 191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Хачатрян Т. С., студентка ИИиМО 4 курса 411 гр. </w:t>
      </w:r>
    </w:p>
    <w:p w:rsidR="00967DEF" w:rsidRPr="00AD673B" w:rsidRDefault="00967DEF" w:rsidP="00967DEF">
      <w:pPr>
        <w:pStyle w:val="a5"/>
        <w:numPr>
          <w:ilvl w:val="1"/>
          <w:numId w:val="48"/>
        </w:numPr>
        <w:pBdr>
          <w:top w:val="nil"/>
          <w:left w:val="nil"/>
          <w:bottom w:val="nil"/>
          <w:right w:val="nil"/>
          <w:between w:val="nil"/>
        </w:pBd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Холодковский М. Я., студент ИИиМО 4 курса 442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rStyle w:val="ab"/>
          <w:b w:val="0"/>
          <w:sz w:val="24"/>
          <w:szCs w:val="24"/>
          <w:shd w:val="clear" w:color="auto" w:fill="FFFFFF"/>
        </w:rPr>
        <w:t>Х</w:t>
      </w:r>
      <w:r w:rsidRPr="00AD673B">
        <w:rPr>
          <w:sz w:val="24"/>
          <w:szCs w:val="24"/>
        </w:rPr>
        <w:t xml:space="preserve">омутова Я. О., магистрант ИИиМО 1 курса 167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sz w:val="24"/>
          <w:szCs w:val="24"/>
        </w:rPr>
      </w:pPr>
      <w:r w:rsidRPr="00AD673B">
        <w:rPr>
          <w:color w:val="000000"/>
          <w:sz w:val="24"/>
          <w:szCs w:val="24"/>
        </w:rPr>
        <w:t xml:space="preserve">Хомутова Я. О., магистрантка ИИиМО 1 курса 167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Худякова А. С., студентка ИИиМО 4 курса 471 гр. </w:t>
      </w:r>
    </w:p>
    <w:p w:rsidR="00967DEF" w:rsidRPr="00AD673B" w:rsidRDefault="00967DEF" w:rsidP="00967DEF">
      <w:pPr>
        <w:pStyle w:val="Default"/>
        <w:numPr>
          <w:ilvl w:val="1"/>
          <w:numId w:val="48"/>
        </w:numPr>
        <w:tabs>
          <w:tab w:val="clear" w:pos="1080"/>
          <w:tab w:val="num" w:pos="0"/>
        </w:tabs>
        <w:autoSpaceDE/>
        <w:autoSpaceDN/>
        <w:adjustRightInd/>
        <w:ind w:left="0" w:firstLine="567"/>
        <w:jc w:val="both"/>
      </w:pPr>
      <w:r w:rsidRPr="00AD673B">
        <w:t>Цыплина Т.А., студентка ИИиМО 3 курса 341 гр.</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kern w:val="3"/>
          <w:sz w:val="24"/>
          <w:szCs w:val="24"/>
        </w:rPr>
      </w:pPr>
      <w:r w:rsidRPr="00AD673B">
        <w:rPr>
          <w:color w:val="000000"/>
          <w:kern w:val="3"/>
          <w:sz w:val="24"/>
          <w:szCs w:val="24"/>
        </w:rPr>
        <w:t xml:space="preserve">Часовских А.А., магистр ИИиМО 2 курса 266 гр. </w:t>
      </w:r>
    </w:p>
    <w:p w:rsidR="00967DEF" w:rsidRPr="00AD673B" w:rsidRDefault="00967DEF" w:rsidP="00967DEF">
      <w:pPr>
        <w:pStyle w:val="a5"/>
        <w:numPr>
          <w:ilvl w:val="1"/>
          <w:numId w:val="48"/>
        </w:numPr>
        <w:tabs>
          <w:tab w:val="clear" w:pos="1080"/>
          <w:tab w:val="num" w:pos="0"/>
        </w:tabs>
        <w:suppressAutoHyphens/>
        <w:ind w:left="0" w:firstLine="567"/>
        <w:rPr>
          <w:color w:val="000000"/>
          <w:kern w:val="3"/>
          <w:sz w:val="24"/>
          <w:szCs w:val="24"/>
        </w:rPr>
      </w:pPr>
      <w:r w:rsidRPr="00AD673B">
        <w:rPr>
          <w:color w:val="000000"/>
          <w:kern w:val="3"/>
          <w:sz w:val="24"/>
          <w:szCs w:val="24"/>
        </w:rPr>
        <w:t xml:space="preserve">Чевтаева М. В., студентка ИИиМО 2 курса 271 гр. </w:t>
      </w:r>
    </w:p>
    <w:p w:rsidR="00967DEF" w:rsidRPr="00AD673B" w:rsidRDefault="00967DEF" w:rsidP="00967DEF">
      <w:pPr>
        <w:pStyle w:val="ac"/>
        <w:widowControl/>
        <w:numPr>
          <w:ilvl w:val="1"/>
          <w:numId w:val="48"/>
        </w:numPr>
        <w:tabs>
          <w:tab w:val="clear" w:pos="1080"/>
          <w:tab w:val="num" w:pos="0"/>
        </w:tabs>
        <w:suppressAutoHyphens/>
        <w:ind w:left="0" w:firstLine="567"/>
        <w:jc w:val="both"/>
        <w:rPr>
          <w:color w:val="000000"/>
          <w:kern w:val="3"/>
          <w:szCs w:val="24"/>
        </w:rPr>
      </w:pPr>
      <w:r w:rsidRPr="00AD673B">
        <w:rPr>
          <w:color w:val="000000"/>
          <w:kern w:val="3"/>
          <w:szCs w:val="24"/>
        </w:rPr>
        <w:t xml:space="preserve">Чугунов А.А., студент ИИиМО 4 курса 411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Шатохина И. Д., студентка ИИиМО 3 курса 321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sz w:val="24"/>
          <w:szCs w:val="24"/>
        </w:rPr>
        <w:t xml:space="preserve">Шерстнева А. С., студентка ИИиМО 2 курса 231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sz w:val="24"/>
          <w:szCs w:val="24"/>
        </w:rPr>
      </w:pPr>
      <w:r w:rsidRPr="00AD673B">
        <w:rPr>
          <w:rStyle w:val="ab"/>
          <w:b w:val="0"/>
          <w:sz w:val="24"/>
          <w:szCs w:val="24"/>
          <w:shd w:val="clear" w:color="auto" w:fill="FFFFFF"/>
        </w:rPr>
        <w:t>Ш</w:t>
      </w:r>
      <w:r w:rsidRPr="00AD673B">
        <w:rPr>
          <w:sz w:val="24"/>
          <w:szCs w:val="24"/>
        </w:rPr>
        <w:t xml:space="preserve">инкаренко Я.В., магистрант ИИиМО 2 курса 267 гр. </w:t>
      </w:r>
    </w:p>
    <w:p w:rsidR="00967DEF" w:rsidRPr="00AD673B" w:rsidRDefault="00967DEF" w:rsidP="00967DEF">
      <w:pPr>
        <w:pStyle w:val="a5"/>
        <w:numPr>
          <w:ilvl w:val="1"/>
          <w:numId w:val="48"/>
        </w:numPr>
        <w:tabs>
          <w:tab w:val="clear" w:pos="1080"/>
          <w:tab w:val="num" w:pos="0"/>
        </w:tabs>
        <w:suppressAutoHyphens/>
        <w:ind w:left="0" w:firstLine="567"/>
        <w:contextualSpacing w:val="0"/>
        <w:rPr>
          <w:color w:val="000000"/>
          <w:sz w:val="24"/>
          <w:szCs w:val="24"/>
        </w:rPr>
      </w:pPr>
      <w:r w:rsidRPr="00AD673B">
        <w:rPr>
          <w:color w:val="000000"/>
          <w:sz w:val="24"/>
          <w:szCs w:val="24"/>
        </w:rPr>
        <w:t xml:space="preserve">Штадлер О.А., студентка ИИиМО 4 курса 421 гр. </w:t>
      </w:r>
    </w:p>
    <w:p w:rsidR="00967DEF" w:rsidRPr="00AD673B" w:rsidRDefault="00967DEF" w:rsidP="00967DEF">
      <w:pPr>
        <w:pStyle w:val="ac"/>
        <w:widowControl/>
        <w:numPr>
          <w:ilvl w:val="1"/>
          <w:numId w:val="48"/>
        </w:numPr>
        <w:tabs>
          <w:tab w:val="clear" w:pos="1080"/>
          <w:tab w:val="num" w:pos="0"/>
        </w:tabs>
        <w:suppressAutoHyphens/>
        <w:autoSpaceDE w:val="0"/>
        <w:ind w:left="0" w:firstLine="567"/>
        <w:jc w:val="both"/>
        <w:rPr>
          <w:kern w:val="3"/>
          <w:szCs w:val="24"/>
        </w:rPr>
      </w:pPr>
      <w:r w:rsidRPr="00AD673B">
        <w:rPr>
          <w:kern w:val="3"/>
          <w:szCs w:val="24"/>
        </w:rPr>
        <w:t xml:space="preserve">Шульженко К.Д., студентка ИииМО 4 курса 471 гр. </w:t>
      </w:r>
    </w:p>
    <w:p w:rsidR="00967DEF" w:rsidRPr="00AD673B" w:rsidRDefault="00967DEF" w:rsidP="00967DEF">
      <w:pPr>
        <w:pStyle w:val="Default"/>
        <w:numPr>
          <w:ilvl w:val="1"/>
          <w:numId w:val="48"/>
        </w:numPr>
        <w:tabs>
          <w:tab w:val="clear" w:pos="1080"/>
          <w:tab w:val="num" w:pos="0"/>
        </w:tabs>
        <w:autoSpaceDN/>
        <w:adjustRightInd/>
        <w:ind w:left="0" w:firstLine="567"/>
        <w:jc w:val="both"/>
        <w:rPr>
          <w:kern w:val="3"/>
          <w:lang w:eastAsia="ar-SA"/>
        </w:rPr>
      </w:pPr>
      <w:r w:rsidRPr="00AD673B">
        <w:rPr>
          <w:kern w:val="3"/>
          <w:lang w:eastAsia="ar-SA"/>
        </w:rPr>
        <w:t xml:space="preserve">Щербатых Е.М., магистрантка ИииМО 2 курса 265 гр. </w:t>
      </w:r>
    </w:p>
    <w:p w:rsidR="00967DEF" w:rsidRPr="00AD673B" w:rsidRDefault="00967DEF" w:rsidP="00967DEF">
      <w:pPr>
        <w:suppressAutoHyphens/>
        <w:spacing w:line="100" w:lineRule="atLeast"/>
        <w:ind w:left="720"/>
        <w:jc w:val="both"/>
        <w:rPr>
          <w:rFonts w:ascii="Times New Roman" w:hAnsi="Times New Roman"/>
          <w:sz w:val="24"/>
          <w:szCs w:val="24"/>
        </w:rPr>
      </w:pPr>
    </w:p>
    <w:p w:rsidR="00967DEF" w:rsidRPr="00AD673B" w:rsidRDefault="00967DEF" w:rsidP="00967DEF">
      <w:pPr>
        <w:ind w:left="1080"/>
        <w:jc w:val="both"/>
        <w:rPr>
          <w:rFonts w:ascii="Times New Roman" w:hAnsi="Times New Roman"/>
          <w:color w:val="FF0000"/>
          <w:sz w:val="24"/>
          <w:szCs w:val="24"/>
        </w:rPr>
      </w:pPr>
    </w:p>
    <w:p w:rsidR="00967DEF" w:rsidRPr="00AD673B" w:rsidRDefault="00967DEF" w:rsidP="00967DEF">
      <w:pPr>
        <w:ind w:left="720"/>
        <w:rPr>
          <w:rFonts w:ascii="Times New Roman" w:hAnsi="Times New Roman"/>
          <w:sz w:val="24"/>
          <w:szCs w:val="24"/>
        </w:rPr>
      </w:pPr>
    </w:p>
    <w:p w:rsidR="00967DEF" w:rsidRPr="00AD673B" w:rsidRDefault="00967DEF" w:rsidP="00967DEF">
      <w:pPr>
        <w:ind w:left="720"/>
        <w:rPr>
          <w:rFonts w:ascii="Times New Roman" w:hAnsi="Times New Roman"/>
          <w:sz w:val="24"/>
          <w:szCs w:val="24"/>
          <w:lang w:eastAsia="ar-SA"/>
        </w:rPr>
      </w:pPr>
      <w:r w:rsidRPr="00AD673B">
        <w:rPr>
          <w:rFonts w:ascii="Times New Roman" w:hAnsi="Times New Roman"/>
          <w:sz w:val="24"/>
          <w:szCs w:val="24"/>
          <w:lang w:eastAsia="ar-SA"/>
        </w:rPr>
        <w:t>АСПИРАНТЫ:</w:t>
      </w:r>
    </w:p>
    <w:p w:rsidR="00967DEF" w:rsidRPr="00AD673B" w:rsidRDefault="00967DEF" w:rsidP="00967DEF">
      <w:pPr>
        <w:pStyle w:val="a5"/>
        <w:rPr>
          <w:sz w:val="24"/>
          <w:szCs w:val="24"/>
          <w:lang w:eastAsia="ru-RU"/>
        </w:rPr>
      </w:pPr>
    </w:p>
    <w:p w:rsidR="00967DEF" w:rsidRPr="00AD673B" w:rsidRDefault="00967DEF" w:rsidP="00967DEF">
      <w:pPr>
        <w:pStyle w:val="Standard"/>
        <w:numPr>
          <w:ilvl w:val="1"/>
          <w:numId w:val="48"/>
        </w:numPr>
        <w:tabs>
          <w:tab w:val="clear" w:pos="1080"/>
          <w:tab w:val="num" w:pos="0"/>
        </w:tabs>
        <w:ind w:left="0" w:firstLine="567"/>
        <w:rPr>
          <w:rFonts w:ascii="Times New Roman" w:hAnsi="Times New Roman" w:cs="Times New Roman"/>
          <w:color w:val="000000"/>
          <w:sz w:val="24"/>
          <w:szCs w:val="24"/>
        </w:rPr>
      </w:pPr>
      <w:r w:rsidRPr="00AD673B">
        <w:rPr>
          <w:rFonts w:ascii="Times New Roman" w:hAnsi="Times New Roman" w:cs="Times New Roman"/>
          <w:color w:val="000000"/>
          <w:sz w:val="24"/>
          <w:szCs w:val="24"/>
        </w:rPr>
        <w:t>Ванин А.А., аспирант ИИиМО 1 года обучения</w:t>
      </w:r>
    </w:p>
    <w:p w:rsidR="00967DEF" w:rsidRPr="00AD673B" w:rsidRDefault="00967DEF" w:rsidP="00967DEF">
      <w:pPr>
        <w:pStyle w:val="Standard"/>
        <w:numPr>
          <w:ilvl w:val="1"/>
          <w:numId w:val="48"/>
        </w:numPr>
        <w:tabs>
          <w:tab w:val="clear" w:pos="1080"/>
          <w:tab w:val="num" w:pos="0"/>
        </w:tabs>
        <w:ind w:left="0" w:firstLine="567"/>
        <w:rPr>
          <w:rFonts w:ascii="Times New Roman" w:hAnsi="Times New Roman" w:cs="Times New Roman"/>
          <w:color w:val="000000"/>
          <w:sz w:val="24"/>
          <w:szCs w:val="24"/>
        </w:rPr>
      </w:pPr>
      <w:r w:rsidRPr="00AD673B">
        <w:rPr>
          <w:rFonts w:ascii="Times New Roman" w:hAnsi="Times New Roman" w:cs="Times New Roman"/>
          <w:color w:val="000000"/>
          <w:sz w:val="24"/>
          <w:szCs w:val="24"/>
        </w:rPr>
        <w:t>Власов А.В., аспирант ИИиМО 2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color w:val="000000"/>
          <w:sz w:val="24"/>
          <w:szCs w:val="24"/>
        </w:rPr>
      </w:pPr>
      <w:r w:rsidRPr="00AD673B">
        <w:rPr>
          <w:rFonts w:ascii="Times New Roman" w:hAnsi="Times New Roman" w:cs="Times New Roman"/>
          <w:color w:val="000000"/>
          <w:sz w:val="24"/>
          <w:szCs w:val="24"/>
        </w:rPr>
        <w:t>Втюрин А.С., аспирант ИИиМО 1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color w:val="000000"/>
          <w:sz w:val="24"/>
          <w:szCs w:val="24"/>
        </w:rPr>
        <w:t>Гусева Я.Ю.  аспирант ИИиМО 1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color w:val="000000"/>
          <w:sz w:val="24"/>
          <w:szCs w:val="24"/>
        </w:rPr>
      </w:pPr>
      <w:r w:rsidRPr="00AD673B">
        <w:rPr>
          <w:rFonts w:ascii="Times New Roman" w:hAnsi="Times New Roman" w:cs="Times New Roman"/>
          <w:bCs/>
          <w:color w:val="000000"/>
          <w:sz w:val="24"/>
          <w:szCs w:val="24"/>
        </w:rPr>
        <w:t>Дружкин А.А.</w:t>
      </w:r>
      <w:r w:rsidRPr="00AD673B">
        <w:rPr>
          <w:rFonts w:ascii="Times New Roman" w:hAnsi="Times New Roman" w:cs="Times New Roman"/>
          <w:color w:val="000000"/>
          <w:sz w:val="24"/>
          <w:szCs w:val="24"/>
        </w:rPr>
        <w:t>. аспирант ИИиМО 3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color w:val="000000"/>
          <w:sz w:val="24"/>
          <w:szCs w:val="24"/>
        </w:rPr>
        <w:t>Котельников В.А. аспирант ИИиМО 3-го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sz w:val="24"/>
          <w:szCs w:val="24"/>
        </w:rPr>
        <w:t>Котлукова Д.А., аспирант ИИиМО 2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sz w:val="24"/>
          <w:szCs w:val="24"/>
        </w:rPr>
        <w:t>Круть В.Г., аспирант ИИМО 2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sz w:val="24"/>
          <w:szCs w:val="24"/>
        </w:rPr>
        <w:t>Кузьмин Д.И., аспирант ИИиМО 1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sz w:val="24"/>
          <w:szCs w:val="24"/>
        </w:rPr>
        <w:t>Оскома А.С., аспирант ИИиМО 1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color w:val="000000"/>
          <w:sz w:val="24"/>
          <w:szCs w:val="24"/>
        </w:rPr>
        <w:t>Пчелинцев И.А. аспирант ИИиМО 2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sz w:val="24"/>
          <w:szCs w:val="24"/>
        </w:rPr>
        <w:t>Смирнов Н.А., аспирант ИИиМО 1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sz w:val="24"/>
          <w:szCs w:val="24"/>
        </w:rPr>
        <w:t>Старокожева Н.А., аспирант ИИиМО 1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bCs/>
          <w:color w:val="000000"/>
          <w:sz w:val="24"/>
          <w:szCs w:val="24"/>
        </w:rPr>
        <w:t>Чихичин Ю.С., аспирант ИИМО 3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sz w:val="24"/>
          <w:szCs w:val="24"/>
        </w:rPr>
        <w:t>Шамардин В.В., аспирант ИИМО 2 года обучения</w:t>
      </w:r>
    </w:p>
    <w:p w:rsidR="00967DEF" w:rsidRPr="00AD673B" w:rsidRDefault="00967DEF" w:rsidP="00967DEF">
      <w:pPr>
        <w:pStyle w:val="Standard"/>
        <w:numPr>
          <w:ilvl w:val="1"/>
          <w:numId w:val="48"/>
        </w:numPr>
        <w:tabs>
          <w:tab w:val="clear" w:pos="1080"/>
          <w:tab w:val="num" w:pos="0"/>
        </w:tabs>
        <w:ind w:left="0" w:firstLine="567"/>
        <w:jc w:val="both"/>
        <w:rPr>
          <w:rFonts w:ascii="Times New Roman" w:hAnsi="Times New Roman" w:cs="Times New Roman"/>
          <w:sz w:val="24"/>
          <w:szCs w:val="24"/>
        </w:rPr>
      </w:pPr>
      <w:r w:rsidRPr="00AD673B">
        <w:rPr>
          <w:rFonts w:ascii="Times New Roman" w:hAnsi="Times New Roman" w:cs="Times New Roman"/>
          <w:sz w:val="24"/>
          <w:szCs w:val="24"/>
        </w:rPr>
        <w:t>Шамарина О. А., аспирант ИИМО 3 года обучения</w:t>
      </w:r>
    </w:p>
    <w:p w:rsidR="00967DEF" w:rsidRPr="00AD673B" w:rsidRDefault="00967DEF" w:rsidP="00967DEF">
      <w:pPr>
        <w:ind w:left="720" w:firstLine="567"/>
        <w:jc w:val="both"/>
        <w:rPr>
          <w:rFonts w:ascii="Times New Roman" w:hAnsi="Times New Roman"/>
          <w:color w:val="000000"/>
          <w:sz w:val="24"/>
          <w:szCs w:val="24"/>
        </w:rPr>
      </w:pPr>
    </w:p>
    <w:p w:rsidR="00967DEF" w:rsidRPr="00AD673B" w:rsidRDefault="00967DEF" w:rsidP="00967DEF">
      <w:pPr>
        <w:spacing w:line="100" w:lineRule="atLeast"/>
        <w:ind w:firstLine="709"/>
        <w:jc w:val="both"/>
        <w:rPr>
          <w:rFonts w:ascii="Times New Roman" w:hAnsi="Times New Roman"/>
          <w:sz w:val="24"/>
          <w:szCs w:val="24"/>
        </w:rPr>
      </w:pPr>
    </w:p>
    <w:p w:rsidR="00967DEF" w:rsidRPr="00AD673B" w:rsidRDefault="00967DEF" w:rsidP="00967DEF">
      <w:pPr>
        <w:ind w:left="15" w:firstLine="694"/>
        <w:jc w:val="both"/>
        <w:rPr>
          <w:rFonts w:ascii="Times New Roman" w:hAnsi="Times New Roman"/>
          <w:bCs/>
          <w:sz w:val="24"/>
          <w:szCs w:val="24"/>
        </w:rPr>
      </w:pPr>
    </w:p>
    <w:p w:rsidR="00967DEF" w:rsidRPr="00AD673B" w:rsidRDefault="00967DEF" w:rsidP="00967DEF">
      <w:pPr>
        <w:pStyle w:val="a3"/>
        <w:spacing w:before="0" w:after="0"/>
        <w:ind w:left="0" w:firstLine="567"/>
        <w:rPr>
          <w:rFonts w:ascii="Times New Roman" w:hAnsi="Times New Roman" w:cs="Times New Roman"/>
          <w:sz w:val="24"/>
          <w:szCs w:val="24"/>
        </w:rPr>
      </w:pPr>
      <w:r w:rsidRPr="00AD673B">
        <w:rPr>
          <w:rFonts w:ascii="Times New Roman" w:hAnsi="Times New Roman" w:cs="Times New Roman"/>
          <w:sz w:val="24"/>
          <w:szCs w:val="24"/>
        </w:rPr>
        <w:t>из них: оплатой труда:</w:t>
      </w:r>
    </w:p>
    <w:p w:rsidR="00967DEF" w:rsidRPr="00AD673B" w:rsidRDefault="00967DEF" w:rsidP="00967DEF">
      <w:pPr>
        <w:ind w:left="720"/>
        <w:rPr>
          <w:rFonts w:ascii="Times New Roman" w:hAnsi="Times New Roman"/>
          <w:sz w:val="24"/>
          <w:szCs w:val="24"/>
        </w:rPr>
      </w:pPr>
    </w:p>
    <w:p w:rsidR="00967DEF" w:rsidRPr="00AD673B" w:rsidRDefault="00967DEF" w:rsidP="00967DEF">
      <w:pPr>
        <w:ind w:left="720"/>
        <w:rPr>
          <w:rFonts w:ascii="Times New Roman" w:hAnsi="Times New Roman"/>
          <w:sz w:val="24"/>
          <w:szCs w:val="24"/>
        </w:rPr>
      </w:pPr>
      <w:r w:rsidRPr="00AD673B">
        <w:rPr>
          <w:rFonts w:ascii="Times New Roman" w:hAnsi="Times New Roman"/>
          <w:sz w:val="24"/>
          <w:szCs w:val="24"/>
        </w:rPr>
        <w:t xml:space="preserve">Студенты:  </w:t>
      </w:r>
    </w:p>
    <w:p w:rsidR="00967DEF" w:rsidRPr="00AD673B" w:rsidRDefault="00967DEF" w:rsidP="00967DEF">
      <w:pPr>
        <w:spacing w:line="100" w:lineRule="atLeast"/>
        <w:ind w:firstLine="567"/>
        <w:jc w:val="both"/>
        <w:rPr>
          <w:rFonts w:ascii="Times New Roman" w:hAnsi="Times New Roman"/>
          <w:sz w:val="24"/>
          <w:szCs w:val="24"/>
        </w:rPr>
      </w:pPr>
      <w:r w:rsidRPr="00AD673B">
        <w:rPr>
          <w:rFonts w:ascii="Times New Roman" w:hAnsi="Times New Roman"/>
          <w:sz w:val="24"/>
          <w:szCs w:val="24"/>
        </w:rPr>
        <w:t>1. Гунько А.А., студент ИИиМО 1 курс магистратуры в рамках гранта РНФ № 20-18-00113 по теме: "Человек на войне: антропология военной истории Наполеоновской эпохи"</w:t>
      </w:r>
    </w:p>
    <w:p w:rsidR="00967DEF" w:rsidRPr="00AD673B" w:rsidRDefault="00967DEF" w:rsidP="00967DEF">
      <w:pPr>
        <w:spacing w:line="100" w:lineRule="atLeast"/>
        <w:ind w:firstLine="567"/>
        <w:jc w:val="both"/>
        <w:rPr>
          <w:rFonts w:ascii="Times New Roman" w:hAnsi="Times New Roman"/>
          <w:sz w:val="24"/>
          <w:szCs w:val="24"/>
        </w:rPr>
      </w:pPr>
      <w:r w:rsidRPr="00AD673B">
        <w:rPr>
          <w:rFonts w:ascii="Times New Roman" w:hAnsi="Times New Roman"/>
          <w:sz w:val="24"/>
          <w:szCs w:val="24"/>
        </w:rPr>
        <w:t>2. Попонова А.М., студентка ИИиМО 4 курса 411 группы в рамках гранта РНФ № 20-18-00113 по теме: "Человек на войне: антропология военной истории Наполеоновской эпохи"</w:t>
      </w:r>
    </w:p>
    <w:p w:rsidR="00967DEF" w:rsidRPr="00AD673B" w:rsidRDefault="00967DEF" w:rsidP="00967DEF">
      <w:pPr>
        <w:spacing w:line="100" w:lineRule="atLeast"/>
        <w:ind w:firstLine="567"/>
        <w:jc w:val="both"/>
        <w:rPr>
          <w:rFonts w:ascii="Times New Roman" w:hAnsi="Times New Roman"/>
          <w:sz w:val="24"/>
          <w:szCs w:val="24"/>
          <w:shd w:val="clear" w:color="auto" w:fill="FFFFFF"/>
        </w:rPr>
      </w:pPr>
      <w:r w:rsidRPr="00AD673B">
        <w:rPr>
          <w:rFonts w:ascii="Times New Roman" w:hAnsi="Times New Roman"/>
          <w:sz w:val="24"/>
          <w:szCs w:val="24"/>
          <w:shd w:val="clear" w:color="auto" w:fill="FFFFFF"/>
        </w:rPr>
        <w:t>3. Растегаева М.Н., магистрантка ИИиМО 1 курса 161 гр.</w:t>
      </w:r>
      <w:r w:rsidRPr="00AD673B">
        <w:rPr>
          <w:rFonts w:ascii="Times New Roman" w:hAnsi="Times New Roman"/>
          <w:sz w:val="24"/>
          <w:szCs w:val="24"/>
        </w:rPr>
        <w:t>В рамках гранта РНФ Греческие амфоры VII–II вв. до н.э. с северных берегов Понта: создание музейных каталогов и электронной базы данных (APE)» (руководитель проф. С.Ю. Монахов).</w:t>
      </w:r>
    </w:p>
    <w:p w:rsidR="00967DEF" w:rsidRPr="00AD673B" w:rsidRDefault="00967DEF" w:rsidP="00967DEF">
      <w:pPr>
        <w:spacing w:line="100" w:lineRule="atLeast"/>
        <w:ind w:firstLine="567"/>
        <w:jc w:val="both"/>
        <w:rPr>
          <w:rFonts w:ascii="Times New Roman" w:hAnsi="Times New Roman"/>
          <w:sz w:val="24"/>
          <w:szCs w:val="24"/>
          <w:shd w:val="clear" w:color="auto" w:fill="FFFFFF"/>
        </w:rPr>
      </w:pPr>
      <w:r w:rsidRPr="00AD673B">
        <w:rPr>
          <w:rFonts w:ascii="Times New Roman" w:hAnsi="Times New Roman"/>
          <w:sz w:val="24"/>
          <w:szCs w:val="24"/>
          <w:shd w:val="clear" w:color="auto" w:fill="FFFFFF"/>
        </w:rPr>
        <w:t>4. Долгова Т.А., магистрантка ИИиМО 1 курса 161 гр.</w:t>
      </w:r>
      <w:r w:rsidRPr="00AD673B">
        <w:rPr>
          <w:rFonts w:ascii="Times New Roman" w:hAnsi="Times New Roman"/>
          <w:sz w:val="24"/>
          <w:szCs w:val="24"/>
        </w:rPr>
        <w:t>В рамках гранта РНФ Греческие амфоры VII–II вв. до н.э. с северных берегов Понта: создание музейных каталогов и электронной базы данных (APE)» (руководитель проф. С.Ю. Монахов).</w:t>
      </w:r>
    </w:p>
    <w:p w:rsidR="00967DEF" w:rsidRPr="00AD673B" w:rsidRDefault="00967DEF" w:rsidP="00967DEF">
      <w:pPr>
        <w:spacing w:line="100" w:lineRule="atLeast"/>
        <w:ind w:left="426" w:firstLine="567"/>
        <w:jc w:val="both"/>
        <w:rPr>
          <w:rFonts w:ascii="Times New Roman" w:hAnsi="Times New Roman"/>
          <w:sz w:val="24"/>
          <w:szCs w:val="24"/>
        </w:rPr>
      </w:pPr>
    </w:p>
    <w:p w:rsidR="00725954" w:rsidRPr="00AD673B" w:rsidRDefault="00725954" w:rsidP="00725954">
      <w:pPr>
        <w:spacing w:line="100" w:lineRule="atLeast"/>
        <w:ind w:left="426"/>
        <w:jc w:val="both"/>
        <w:rPr>
          <w:rFonts w:ascii="Times New Roman" w:hAnsi="Times New Roman"/>
          <w:sz w:val="24"/>
          <w:szCs w:val="24"/>
        </w:rPr>
      </w:pPr>
    </w:p>
    <w:p w:rsidR="00725954" w:rsidRPr="00AD673B" w:rsidRDefault="00725954" w:rsidP="00725954">
      <w:pPr>
        <w:spacing w:line="100" w:lineRule="atLeast"/>
        <w:ind w:left="426"/>
        <w:jc w:val="both"/>
        <w:rPr>
          <w:rFonts w:ascii="Times New Roman" w:hAnsi="Times New Roman"/>
          <w:sz w:val="24"/>
          <w:szCs w:val="24"/>
        </w:rPr>
      </w:pPr>
      <w:r w:rsidRPr="00AD673B">
        <w:rPr>
          <w:rFonts w:ascii="Times New Roman" w:hAnsi="Times New Roman"/>
          <w:sz w:val="24"/>
          <w:szCs w:val="24"/>
        </w:rPr>
        <w:t xml:space="preserve">Аспиранты: </w:t>
      </w:r>
    </w:p>
    <w:p w:rsidR="00725954" w:rsidRPr="00AD673B" w:rsidRDefault="00725954" w:rsidP="00725954">
      <w:pPr>
        <w:spacing w:line="100" w:lineRule="atLeast"/>
        <w:ind w:left="426"/>
        <w:jc w:val="both"/>
        <w:rPr>
          <w:rFonts w:ascii="Times New Roman" w:hAnsi="Times New Roman"/>
          <w:sz w:val="24"/>
          <w:szCs w:val="24"/>
        </w:rPr>
      </w:pPr>
      <w:r w:rsidRPr="00AD673B">
        <w:rPr>
          <w:rFonts w:ascii="Times New Roman" w:hAnsi="Times New Roman"/>
          <w:sz w:val="24"/>
          <w:szCs w:val="24"/>
        </w:rPr>
        <w:t>1. Лесная Е. С., аспирантка ИИиМО 3 года обучения. В рамках гранта РНФ Греческие амфоры VII–II вв. до н.э. с северных берегов Понта: создание музейных каталогов и электронной базы данных (APE)» (руководитель проф. С.Ю. Монахов).</w:t>
      </w:r>
    </w:p>
    <w:p w:rsidR="0022447A" w:rsidRPr="00AD673B" w:rsidRDefault="0022447A" w:rsidP="00471AF7">
      <w:pPr>
        <w:suppressAutoHyphens/>
        <w:spacing w:line="100" w:lineRule="atLeast"/>
        <w:ind w:left="709"/>
        <w:jc w:val="both"/>
        <w:rPr>
          <w:rFonts w:ascii="Times New Roman" w:hAnsi="Times New Roman"/>
          <w:bCs/>
          <w:color w:val="000000"/>
          <w:sz w:val="24"/>
          <w:szCs w:val="24"/>
        </w:rPr>
      </w:pPr>
    </w:p>
    <w:p w:rsidR="0022447A" w:rsidRPr="00AD673B" w:rsidRDefault="009A4532" w:rsidP="0022447A">
      <w:pPr>
        <w:pStyle w:val="a5"/>
        <w:ind w:firstLine="0"/>
        <w:outlineLvl w:val="1"/>
        <w:rPr>
          <w:sz w:val="24"/>
          <w:szCs w:val="24"/>
        </w:rPr>
      </w:pPr>
      <w:r w:rsidRPr="00AD673B">
        <w:rPr>
          <w:sz w:val="24"/>
          <w:szCs w:val="24"/>
        </w:rPr>
        <w:t>Институт филологии и журналистики</w:t>
      </w:r>
    </w:p>
    <w:p w:rsidR="009A4532" w:rsidRPr="00AD673B" w:rsidRDefault="009A4532" w:rsidP="0022447A">
      <w:pPr>
        <w:pStyle w:val="a5"/>
        <w:ind w:firstLine="0"/>
        <w:outlineLvl w:val="1"/>
        <w:rPr>
          <w:sz w:val="24"/>
          <w:szCs w:val="24"/>
        </w:rPr>
      </w:pPr>
    </w:p>
    <w:p w:rsidR="004E23FC" w:rsidRPr="00AD673B" w:rsidRDefault="004E23FC" w:rsidP="004E23FC">
      <w:pPr>
        <w:rPr>
          <w:rFonts w:ascii="Times New Roman" w:hAnsi="Times New Roman"/>
          <w:sz w:val="24"/>
          <w:szCs w:val="24"/>
        </w:rPr>
      </w:pPr>
      <w:r w:rsidRPr="00AD673B">
        <w:rPr>
          <w:rFonts w:ascii="Times New Roman" w:hAnsi="Times New Roman"/>
          <w:sz w:val="24"/>
          <w:szCs w:val="24"/>
        </w:rPr>
        <w:t>Студенты:</w:t>
      </w:r>
    </w:p>
    <w:p w:rsidR="004E23FC" w:rsidRPr="00AD673B" w:rsidRDefault="004E23FC" w:rsidP="004E23FC">
      <w:pPr>
        <w:rPr>
          <w:rFonts w:ascii="Times New Roman" w:hAnsi="Times New Roman"/>
          <w:sz w:val="24"/>
          <w:szCs w:val="24"/>
        </w:rPr>
      </w:pP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Агаджанова В. В.– ИФиЖ, 331,3 курс</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Акопян Л.Н. – ИФиЖ, 432, 4 курс</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Аксенова Полина Андреена 4к., 401</w:t>
      </w:r>
    </w:p>
    <w:p w:rsidR="004E23FC" w:rsidRPr="00AD673B" w:rsidRDefault="004E23FC" w:rsidP="00967DEF">
      <w:pPr>
        <w:pStyle w:val="a5"/>
        <w:numPr>
          <w:ilvl w:val="0"/>
          <w:numId w:val="32"/>
        </w:numPr>
        <w:shd w:val="clear" w:color="auto" w:fill="FFFFFF"/>
        <w:ind w:left="0"/>
        <w:rPr>
          <w:color w:val="000000"/>
          <w:sz w:val="24"/>
          <w:szCs w:val="24"/>
        </w:rPr>
      </w:pPr>
      <w:r w:rsidRPr="00AD673B">
        <w:rPr>
          <w:color w:val="000000"/>
          <w:sz w:val="24"/>
          <w:szCs w:val="24"/>
        </w:rPr>
        <w:t xml:space="preserve">Алексеева А. И, студентка ИФиЖ, 2. к. 212 гр., </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Аливердиева Айгюнь Ферузовна Магистрант 1 года обучения</w:t>
      </w:r>
    </w:p>
    <w:p w:rsidR="004E23FC" w:rsidRPr="00AD673B" w:rsidRDefault="004E23FC" w:rsidP="00967DEF">
      <w:pPr>
        <w:pStyle w:val="a5"/>
        <w:numPr>
          <w:ilvl w:val="0"/>
          <w:numId w:val="32"/>
        </w:numPr>
        <w:ind w:left="0"/>
        <w:rPr>
          <w:sz w:val="24"/>
          <w:szCs w:val="24"/>
        </w:rPr>
      </w:pPr>
      <w:r w:rsidRPr="00AD673B">
        <w:rPr>
          <w:sz w:val="24"/>
          <w:szCs w:val="24"/>
        </w:rPr>
        <w:t>Анненкова Н., 1 курс, 102 группа</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Арушанян А.Н.- ИФиЖ, 432, 4 курс</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Астафьева Анастасия Александров4к.. 302</w:t>
      </w:r>
    </w:p>
    <w:p w:rsidR="004E23FC" w:rsidRPr="00AD673B" w:rsidRDefault="004E23FC" w:rsidP="00967DEF">
      <w:pPr>
        <w:pStyle w:val="a5"/>
        <w:numPr>
          <w:ilvl w:val="0"/>
          <w:numId w:val="32"/>
        </w:numPr>
        <w:ind w:left="0"/>
        <w:rPr>
          <w:sz w:val="24"/>
          <w:szCs w:val="24"/>
        </w:rPr>
      </w:pPr>
      <w:r w:rsidRPr="00AD673B">
        <w:rPr>
          <w:sz w:val="24"/>
          <w:szCs w:val="24"/>
        </w:rPr>
        <w:t>Балушкина Н., 2 курс, 203 группа</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Батура Светлана Евгеньевна Магистрант 2 года обучения</w:t>
      </w:r>
    </w:p>
    <w:p w:rsidR="004E23FC" w:rsidRPr="00AD673B" w:rsidRDefault="004E23FC" w:rsidP="00967DEF">
      <w:pPr>
        <w:pStyle w:val="a5"/>
        <w:numPr>
          <w:ilvl w:val="0"/>
          <w:numId w:val="32"/>
        </w:numPr>
        <w:shd w:val="clear" w:color="auto" w:fill="FFFFFF"/>
        <w:ind w:left="0"/>
        <w:rPr>
          <w:color w:val="000000"/>
          <w:sz w:val="24"/>
          <w:szCs w:val="24"/>
        </w:rPr>
      </w:pPr>
      <w:r w:rsidRPr="00AD673B">
        <w:rPr>
          <w:color w:val="000000"/>
          <w:sz w:val="24"/>
          <w:szCs w:val="24"/>
        </w:rPr>
        <w:t xml:space="preserve">Бедринцев Д. А., студент ИФиЖ, 2. к. 212 гр., </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Бирюкова К.К. - ИФиЖ, 322,  3 курс</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Бойчук Виктория3к., 303</w:t>
      </w:r>
    </w:p>
    <w:p w:rsidR="004E23FC" w:rsidRPr="00AD673B" w:rsidRDefault="004E23FC" w:rsidP="00967DEF">
      <w:pPr>
        <w:pStyle w:val="a7"/>
        <w:numPr>
          <w:ilvl w:val="0"/>
          <w:numId w:val="32"/>
        </w:numPr>
        <w:spacing w:line="240" w:lineRule="auto"/>
        <w:ind w:left="0"/>
        <w:jc w:val="left"/>
        <w:rPr>
          <w:rFonts w:ascii="Times New Roman" w:hAnsi="Times New Roman" w:cs="Times New Roman"/>
          <w:b w:val="0"/>
        </w:rPr>
      </w:pPr>
      <w:r w:rsidRPr="00AD673B">
        <w:rPr>
          <w:rFonts w:ascii="Times New Roman" w:hAnsi="Times New Roman" w:cs="Times New Roman"/>
          <w:b w:val="0"/>
        </w:rPr>
        <w:t>Буныгина Е., ИФиЖ 2 к. 302 гр.</w:t>
      </w:r>
    </w:p>
    <w:p w:rsidR="004E23FC" w:rsidRPr="00AD673B" w:rsidRDefault="004E23FC" w:rsidP="00967DEF">
      <w:pPr>
        <w:pStyle w:val="a5"/>
        <w:numPr>
          <w:ilvl w:val="0"/>
          <w:numId w:val="32"/>
        </w:numPr>
        <w:ind w:left="0"/>
        <w:rPr>
          <w:sz w:val="24"/>
          <w:szCs w:val="24"/>
        </w:rPr>
      </w:pPr>
      <w:r w:rsidRPr="00AD673B">
        <w:rPr>
          <w:sz w:val="24"/>
          <w:szCs w:val="24"/>
        </w:rPr>
        <w:t>Вождаева Светлана Анатольевна4к.. 302</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Громова П. В.– ИФиЖ, 231, 2 курс</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Гулаков Н.В. – ИФиЖ, 212, 2 курс</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Данилина Наталья Валерьевна Магистрант 1 года обучения</w:t>
      </w:r>
    </w:p>
    <w:p w:rsidR="004E23FC" w:rsidRPr="00AD673B" w:rsidRDefault="004E23FC" w:rsidP="00967DEF">
      <w:pPr>
        <w:pStyle w:val="a5"/>
        <w:numPr>
          <w:ilvl w:val="0"/>
          <w:numId w:val="32"/>
        </w:numPr>
        <w:shd w:val="clear" w:color="auto" w:fill="FFFFFF"/>
        <w:ind w:left="0"/>
        <w:rPr>
          <w:color w:val="000000"/>
          <w:sz w:val="24"/>
          <w:szCs w:val="24"/>
        </w:rPr>
      </w:pPr>
      <w:r w:rsidRPr="00AD673B">
        <w:rPr>
          <w:color w:val="000000"/>
          <w:sz w:val="24"/>
          <w:szCs w:val="24"/>
        </w:rPr>
        <w:t xml:space="preserve">Дугина Т. С., студентка ИФиЖ, 2. к. 212 гр., </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Елданова Ирина Николаевна Магистрант 2 года обучения</w:t>
      </w:r>
    </w:p>
    <w:p w:rsidR="004E23FC" w:rsidRPr="00AD673B" w:rsidRDefault="004E23FC" w:rsidP="00967DEF">
      <w:pPr>
        <w:pStyle w:val="a5"/>
        <w:numPr>
          <w:ilvl w:val="0"/>
          <w:numId w:val="32"/>
        </w:numPr>
        <w:ind w:left="0"/>
        <w:rPr>
          <w:sz w:val="24"/>
          <w:szCs w:val="24"/>
        </w:rPr>
      </w:pPr>
      <w:r w:rsidRPr="00AD673B">
        <w:rPr>
          <w:sz w:val="24"/>
          <w:szCs w:val="24"/>
        </w:rPr>
        <w:t>Ефимова Ю., 1 курс, 102 группа</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Захарова Дарья Алексеевна4к, 401</w:t>
      </w:r>
    </w:p>
    <w:p w:rsidR="004E23FC" w:rsidRPr="00AD673B" w:rsidRDefault="004E23FC" w:rsidP="00967DEF">
      <w:pPr>
        <w:pStyle w:val="a5"/>
        <w:numPr>
          <w:ilvl w:val="0"/>
          <w:numId w:val="32"/>
        </w:numPr>
        <w:ind w:left="0"/>
        <w:rPr>
          <w:sz w:val="24"/>
          <w:szCs w:val="24"/>
        </w:rPr>
      </w:pPr>
      <w:r w:rsidRPr="00AD673B">
        <w:rPr>
          <w:sz w:val="24"/>
          <w:szCs w:val="24"/>
        </w:rPr>
        <w:t>Зверева Александра Вячеславовна3к., 303</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Илюхина У. А. – ИФиЖ, 232, 2 курс</w:t>
      </w:r>
    </w:p>
    <w:p w:rsidR="004E23FC" w:rsidRPr="00AD673B" w:rsidRDefault="004E23FC" w:rsidP="00967DEF">
      <w:pPr>
        <w:pStyle w:val="a5"/>
        <w:numPr>
          <w:ilvl w:val="0"/>
          <w:numId w:val="32"/>
        </w:numPr>
        <w:ind w:left="0"/>
        <w:rPr>
          <w:sz w:val="24"/>
          <w:szCs w:val="24"/>
        </w:rPr>
      </w:pPr>
      <w:r w:rsidRPr="00AD673B">
        <w:rPr>
          <w:sz w:val="24"/>
          <w:szCs w:val="24"/>
        </w:rPr>
        <w:t>Исаева И., 1 курс, 102 группа</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Искужина Карина Бисеновна4к., 401</w:t>
      </w:r>
    </w:p>
    <w:p w:rsidR="004E23FC" w:rsidRPr="00AD673B" w:rsidRDefault="004E23FC" w:rsidP="00967DEF">
      <w:pPr>
        <w:pStyle w:val="a7"/>
        <w:numPr>
          <w:ilvl w:val="0"/>
          <w:numId w:val="32"/>
        </w:numPr>
        <w:spacing w:line="240" w:lineRule="auto"/>
        <w:ind w:left="0"/>
        <w:jc w:val="left"/>
        <w:rPr>
          <w:rFonts w:ascii="Times New Roman" w:hAnsi="Times New Roman" w:cs="Times New Roman"/>
          <w:b w:val="0"/>
        </w:rPr>
      </w:pPr>
      <w:r w:rsidRPr="00AD673B">
        <w:rPr>
          <w:rFonts w:ascii="Times New Roman" w:hAnsi="Times New Roman" w:cs="Times New Roman"/>
          <w:b w:val="0"/>
        </w:rPr>
        <w:t>Карякина Я., ИФиЖ 3 к. 402 гр.</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Каффаров В.А. – ИФиЖ, 311, 3 курс</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Кобзарь Ника Мубаризовна4к., 401</w:t>
      </w:r>
    </w:p>
    <w:p w:rsidR="004E23FC" w:rsidRPr="00AD673B" w:rsidRDefault="004E23FC" w:rsidP="00967DEF">
      <w:pPr>
        <w:pStyle w:val="a5"/>
        <w:numPr>
          <w:ilvl w:val="0"/>
          <w:numId w:val="32"/>
        </w:numPr>
        <w:shd w:val="clear" w:color="auto" w:fill="FFFFFF"/>
        <w:ind w:left="0"/>
        <w:rPr>
          <w:color w:val="000000"/>
          <w:sz w:val="24"/>
          <w:szCs w:val="24"/>
        </w:rPr>
      </w:pPr>
      <w:r w:rsidRPr="00AD673B">
        <w:rPr>
          <w:color w:val="000000"/>
          <w:sz w:val="24"/>
          <w:szCs w:val="24"/>
        </w:rPr>
        <w:t xml:space="preserve">Коннова Е. Д., студентка ИФиЖ, 2. к. 212 гр., </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Корчашкина Н.В. – ИФиЖ, 212, 2 курс</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Кочетов К.П. – ИФиЖ, 155, 1 курс магистратуры</w:t>
      </w:r>
    </w:p>
    <w:p w:rsidR="004E23FC" w:rsidRPr="00AD673B" w:rsidRDefault="004E23FC" w:rsidP="00967DEF">
      <w:pPr>
        <w:pStyle w:val="a5"/>
        <w:numPr>
          <w:ilvl w:val="0"/>
          <w:numId w:val="32"/>
        </w:numPr>
        <w:ind w:left="0"/>
        <w:rPr>
          <w:sz w:val="24"/>
          <w:szCs w:val="24"/>
        </w:rPr>
      </w:pPr>
      <w:r w:rsidRPr="00AD673B">
        <w:rPr>
          <w:sz w:val="24"/>
          <w:szCs w:val="24"/>
        </w:rPr>
        <w:t>Кулиева Т., 1 курс, 102 группа</w:t>
      </w:r>
    </w:p>
    <w:p w:rsidR="004E23FC" w:rsidRPr="00AD673B" w:rsidRDefault="004E23FC" w:rsidP="00967DEF">
      <w:pPr>
        <w:pStyle w:val="a7"/>
        <w:numPr>
          <w:ilvl w:val="0"/>
          <w:numId w:val="32"/>
        </w:numPr>
        <w:spacing w:line="240" w:lineRule="auto"/>
        <w:ind w:left="0"/>
        <w:jc w:val="left"/>
        <w:rPr>
          <w:rFonts w:ascii="Times New Roman" w:hAnsi="Times New Roman" w:cs="Times New Roman"/>
          <w:b w:val="0"/>
        </w:rPr>
      </w:pPr>
      <w:r w:rsidRPr="00AD673B">
        <w:rPr>
          <w:rFonts w:ascii="Times New Roman" w:hAnsi="Times New Roman" w:cs="Times New Roman"/>
          <w:b w:val="0"/>
        </w:rPr>
        <w:t>Лозбякова А., ИФиЖ маг 157 гр.</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Миронова М. В. – ИФиЖ, 432, 4 курс</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Митейкина Анастасия Вадимовна4к., 401</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Морозова Арина Павловна4к.. 302</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Оленников Д. Л. – ИФиЖ, 432, 4 курс</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Орлова Дарья Григорьевна Магистрант 2 года обучения</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Палагутина Юлия Ивановна4к., 401</w:t>
      </w:r>
    </w:p>
    <w:p w:rsidR="004E23FC" w:rsidRPr="00AD673B" w:rsidRDefault="004E23FC" w:rsidP="00967DEF">
      <w:pPr>
        <w:pStyle w:val="a5"/>
        <w:numPr>
          <w:ilvl w:val="0"/>
          <w:numId w:val="32"/>
        </w:numPr>
        <w:ind w:left="0"/>
        <w:rPr>
          <w:color w:val="000000"/>
          <w:sz w:val="24"/>
          <w:szCs w:val="24"/>
        </w:rPr>
      </w:pPr>
      <w:r w:rsidRPr="00AD673B">
        <w:rPr>
          <w:color w:val="000000"/>
          <w:sz w:val="24"/>
          <w:szCs w:val="24"/>
        </w:rPr>
        <w:t>Плющева Е.И., студентка ИФиЖ, 2. к. 212 гр</w:t>
      </w:r>
    </w:p>
    <w:p w:rsidR="004E23FC" w:rsidRPr="00AD673B" w:rsidRDefault="004E23FC" w:rsidP="00967DEF">
      <w:pPr>
        <w:pStyle w:val="a7"/>
        <w:numPr>
          <w:ilvl w:val="0"/>
          <w:numId w:val="32"/>
        </w:numPr>
        <w:spacing w:line="240" w:lineRule="auto"/>
        <w:ind w:left="0"/>
        <w:jc w:val="left"/>
        <w:rPr>
          <w:rFonts w:ascii="Times New Roman" w:hAnsi="Times New Roman" w:cs="Times New Roman"/>
          <w:b w:val="0"/>
        </w:rPr>
      </w:pPr>
      <w:r w:rsidRPr="00AD673B">
        <w:rPr>
          <w:rFonts w:ascii="Times New Roman" w:hAnsi="Times New Roman" w:cs="Times New Roman"/>
          <w:b w:val="0"/>
        </w:rPr>
        <w:t>Подколзина Е., ИФиЖ 3 к. 402 гр.</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Полянская Наталья Ивановна4к., 402</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Ражабова Азиза Алиевна4к., 401</w:t>
      </w:r>
    </w:p>
    <w:p w:rsidR="004E23FC" w:rsidRPr="00AD673B" w:rsidRDefault="004E23FC" w:rsidP="00967DEF">
      <w:pPr>
        <w:pStyle w:val="a7"/>
        <w:numPr>
          <w:ilvl w:val="0"/>
          <w:numId w:val="32"/>
        </w:numPr>
        <w:spacing w:line="240" w:lineRule="auto"/>
        <w:ind w:left="0"/>
        <w:jc w:val="left"/>
        <w:rPr>
          <w:rFonts w:ascii="Times New Roman" w:hAnsi="Times New Roman" w:cs="Times New Roman"/>
          <w:b w:val="0"/>
        </w:rPr>
      </w:pPr>
      <w:r w:rsidRPr="00AD673B">
        <w:rPr>
          <w:rFonts w:ascii="Times New Roman" w:hAnsi="Times New Roman" w:cs="Times New Roman"/>
          <w:b w:val="0"/>
        </w:rPr>
        <w:t>Реутова Е., ИФиЖ маг 157 гр.</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Рыжов А. А. – ИФиЖ, 232, 2 курс</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Рыжова София Николаевна4к.. 302</w:t>
      </w:r>
    </w:p>
    <w:p w:rsidR="004E23FC" w:rsidRPr="00AD673B" w:rsidRDefault="004E23FC" w:rsidP="00967DEF">
      <w:pPr>
        <w:pStyle w:val="a5"/>
        <w:numPr>
          <w:ilvl w:val="0"/>
          <w:numId w:val="32"/>
        </w:numPr>
        <w:ind w:left="0"/>
        <w:rPr>
          <w:sz w:val="24"/>
          <w:szCs w:val="24"/>
        </w:rPr>
      </w:pPr>
      <w:r w:rsidRPr="00AD673B">
        <w:rPr>
          <w:sz w:val="24"/>
          <w:szCs w:val="24"/>
        </w:rPr>
        <w:t>Рычкова К., 1 курс, 102 группа</w:t>
      </w:r>
    </w:p>
    <w:p w:rsidR="004E23FC" w:rsidRPr="00AD673B" w:rsidRDefault="004E23FC" w:rsidP="00967DEF">
      <w:pPr>
        <w:pStyle w:val="a5"/>
        <w:numPr>
          <w:ilvl w:val="0"/>
          <w:numId w:val="32"/>
        </w:numPr>
        <w:ind w:left="0"/>
        <w:rPr>
          <w:sz w:val="24"/>
          <w:szCs w:val="24"/>
        </w:rPr>
      </w:pPr>
      <w:r w:rsidRPr="00AD673B">
        <w:rPr>
          <w:sz w:val="24"/>
          <w:szCs w:val="24"/>
        </w:rPr>
        <w:t>Саркисян К., 1 курс, 102 группа</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Седова Алена Дмитриевна4к., 402</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Седых В. С. – ИФиЖ, 421, 4 курс</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Сергеева М. А. – ИФиЖ, 231, 2 курс</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Симбирев М. В. – ИФиЖ, 231, 2 курс</w:t>
      </w:r>
    </w:p>
    <w:p w:rsidR="004E23FC" w:rsidRPr="00AD673B" w:rsidRDefault="004E23FC" w:rsidP="00967DEF">
      <w:pPr>
        <w:pStyle w:val="a5"/>
        <w:numPr>
          <w:ilvl w:val="0"/>
          <w:numId w:val="32"/>
        </w:numPr>
        <w:ind w:left="0"/>
        <w:rPr>
          <w:sz w:val="24"/>
          <w:szCs w:val="24"/>
        </w:rPr>
      </w:pPr>
      <w:r w:rsidRPr="00AD673B">
        <w:rPr>
          <w:sz w:val="24"/>
          <w:szCs w:val="24"/>
        </w:rPr>
        <w:t>Синюкова Ю., 1 курс, 102 группа</w:t>
      </w:r>
    </w:p>
    <w:p w:rsidR="004E23FC" w:rsidRPr="00AD673B" w:rsidRDefault="004E23FC" w:rsidP="00967DEF">
      <w:pPr>
        <w:pStyle w:val="a5"/>
        <w:numPr>
          <w:ilvl w:val="0"/>
          <w:numId w:val="32"/>
        </w:numPr>
        <w:shd w:val="clear" w:color="auto" w:fill="FFFFFF"/>
        <w:ind w:left="0"/>
        <w:rPr>
          <w:color w:val="000000"/>
          <w:sz w:val="24"/>
          <w:szCs w:val="24"/>
        </w:rPr>
      </w:pPr>
      <w:r w:rsidRPr="00AD673B">
        <w:rPr>
          <w:color w:val="000000"/>
          <w:sz w:val="24"/>
          <w:szCs w:val="24"/>
        </w:rPr>
        <w:t xml:space="preserve">Солдатенкова Д. С., студентка ИФиЖ, 2. к. 212 гр., </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Соломатина Дарья Дмитриевна Магистрант 1 года обучения</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Сягина Е.И. – ИФиЖ, 251, 2 курс магистратуры</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Урванцова Ю.В. – ИФиЖ, 255, 2 курс магистратуры</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Фоменко Р.А. – ИФиЖ, 432, 4 курс</w:t>
      </w:r>
    </w:p>
    <w:p w:rsidR="004E23FC" w:rsidRPr="00AD673B" w:rsidRDefault="004E23FC" w:rsidP="00967DEF">
      <w:pPr>
        <w:pStyle w:val="a5"/>
        <w:numPr>
          <w:ilvl w:val="0"/>
          <w:numId w:val="32"/>
        </w:numPr>
        <w:ind w:left="0"/>
        <w:rPr>
          <w:sz w:val="24"/>
          <w:szCs w:val="24"/>
        </w:rPr>
      </w:pPr>
      <w:r w:rsidRPr="00AD673B">
        <w:rPr>
          <w:sz w:val="24"/>
          <w:szCs w:val="24"/>
        </w:rPr>
        <w:t>Фролова В., 1 курс, 103 группа</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Хадирова Алима Бериковна4к.. 302</w:t>
      </w:r>
    </w:p>
    <w:p w:rsidR="004E23FC" w:rsidRPr="00AD673B" w:rsidRDefault="004E23FC" w:rsidP="00967DEF">
      <w:pPr>
        <w:pStyle w:val="a5"/>
        <w:numPr>
          <w:ilvl w:val="0"/>
          <w:numId w:val="32"/>
        </w:numPr>
        <w:ind w:left="0"/>
        <w:rPr>
          <w:sz w:val="24"/>
          <w:szCs w:val="24"/>
        </w:rPr>
      </w:pPr>
      <w:r w:rsidRPr="00AD673B">
        <w:rPr>
          <w:sz w:val="24"/>
          <w:szCs w:val="24"/>
        </w:rPr>
        <w:t>Хазеева Л., 1 курс, 102 группа</w:t>
      </w:r>
    </w:p>
    <w:p w:rsidR="004E23FC" w:rsidRPr="00AD673B" w:rsidRDefault="004E23FC" w:rsidP="00967DEF">
      <w:pPr>
        <w:pStyle w:val="a7"/>
        <w:numPr>
          <w:ilvl w:val="0"/>
          <w:numId w:val="32"/>
        </w:numPr>
        <w:spacing w:line="240" w:lineRule="auto"/>
        <w:ind w:left="0"/>
        <w:jc w:val="left"/>
        <w:rPr>
          <w:rFonts w:ascii="Times New Roman" w:hAnsi="Times New Roman" w:cs="Times New Roman"/>
          <w:b w:val="0"/>
        </w:rPr>
      </w:pPr>
      <w:r w:rsidRPr="00AD673B">
        <w:rPr>
          <w:rFonts w:ascii="Times New Roman" w:hAnsi="Times New Roman" w:cs="Times New Roman"/>
          <w:b w:val="0"/>
        </w:rPr>
        <w:t>Хайруллин Р., ИФиЖ маг. 257 гр.</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Цитцер М.О. – ИФиЖ, 431, 4 курс</w:t>
      </w:r>
    </w:p>
    <w:p w:rsidR="004E23FC" w:rsidRPr="00AD673B" w:rsidRDefault="004E23FC" w:rsidP="00967DEF">
      <w:pPr>
        <w:pStyle w:val="a7"/>
        <w:numPr>
          <w:ilvl w:val="0"/>
          <w:numId w:val="32"/>
        </w:numPr>
        <w:spacing w:line="240" w:lineRule="auto"/>
        <w:ind w:left="0"/>
        <w:jc w:val="left"/>
        <w:rPr>
          <w:rFonts w:ascii="Times New Roman" w:hAnsi="Times New Roman" w:cs="Times New Roman"/>
          <w:b w:val="0"/>
        </w:rPr>
      </w:pPr>
      <w:r w:rsidRPr="00AD673B">
        <w:rPr>
          <w:rFonts w:ascii="Times New Roman" w:hAnsi="Times New Roman" w:cs="Times New Roman"/>
          <w:b w:val="0"/>
        </w:rPr>
        <w:t xml:space="preserve">Чайковская Я., ИФиЖ маг 257 гр. </w:t>
      </w:r>
    </w:p>
    <w:p w:rsidR="004E23FC" w:rsidRPr="00AD673B" w:rsidRDefault="004E23FC" w:rsidP="00967DEF">
      <w:pPr>
        <w:pStyle w:val="a5"/>
        <w:numPr>
          <w:ilvl w:val="0"/>
          <w:numId w:val="32"/>
        </w:numPr>
        <w:suppressAutoHyphens/>
        <w:ind w:left="0"/>
        <w:outlineLvl w:val="1"/>
        <w:rPr>
          <w:sz w:val="24"/>
          <w:szCs w:val="24"/>
        </w:rPr>
      </w:pPr>
      <w:r w:rsidRPr="00AD673B">
        <w:rPr>
          <w:sz w:val="24"/>
          <w:szCs w:val="24"/>
        </w:rPr>
        <w:t>Черепкова Анна Александровна4к., 401</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Чернов А. А. – ИФиЖ, 232, 2 курс</w:t>
      </w:r>
    </w:p>
    <w:p w:rsidR="004E23FC" w:rsidRPr="00AD673B" w:rsidRDefault="004E23FC" w:rsidP="00967DEF">
      <w:pPr>
        <w:pStyle w:val="a5"/>
        <w:numPr>
          <w:ilvl w:val="0"/>
          <w:numId w:val="32"/>
        </w:numPr>
        <w:ind w:left="0"/>
        <w:rPr>
          <w:sz w:val="24"/>
          <w:szCs w:val="24"/>
        </w:rPr>
      </w:pPr>
      <w:r w:rsidRPr="00AD673B">
        <w:rPr>
          <w:sz w:val="24"/>
          <w:szCs w:val="24"/>
        </w:rPr>
        <w:t>Честнова Д., 2 курс, 202 группа</w:t>
      </w:r>
    </w:p>
    <w:p w:rsidR="004E23FC" w:rsidRPr="00AD673B" w:rsidRDefault="004E23FC" w:rsidP="00967DEF">
      <w:pPr>
        <w:pStyle w:val="a3"/>
        <w:numPr>
          <w:ilvl w:val="0"/>
          <w:numId w:val="32"/>
        </w:numPr>
        <w:spacing w:before="0" w:after="0"/>
        <w:ind w:left="0"/>
        <w:rPr>
          <w:rFonts w:ascii="Times New Roman" w:hAnsi="Times New Roman" w:cs="Times New Roman"/>
          <w:sz w:val="24"/>
          <w:szCs w:val="24"/>
        </w:rPr>
      </w:pPr>
      <w:r w:rsidRPr="00AD673B">
        <w:rPr>
          <w:rFonts w:ascii="Times New Roman" w:hAnsi="Times New Roman" w:cs="Times New Roman"/>
          <w:sz w:val="24"/>
          <w:szCs w:val="24"/>
        </w:rPr>
        <w:t>Шиганова А.Д – ИФиЖ, 432, 4 курс</w:t>
      </w:r>
    </w:p>
    <w:p w:rsidR="004E23FC" w:rsidRPr="00AD673B" w:rsidRDefault="004E23FC" w:rsidP="00967DEF">
      <w:pPr>
        <w:pStyle w:val="a5"/>
        <w:numPr>
          <w:ilvl w:val="0"/>
          <w:numId w:val="32"/>
        </w:numPr>
        <w:ind w:left="567" w:firstLine="0"/>
        <w:rPr>
          <w:sz w:val="24"/>
          <w:szCs w:val="24"/>
        </w:rPr>
      </w:pPr>
      <w:r w:rsidRPr="00AD673B">
        <w:rPr>
          <w:sz w:val="24"/>
          <w:szCs w:val="24"/>
        </w:rPr>
        <w:t>Яхина Е., 2 курс, 202 группа</w:t>
      </w:r>
    </w:p>
    <w:p w:rsidR="00B4199A" w:rsidRPr="00AD673B" w:rsidRDefault="00B4199A" w:rsidP="00B4199A">
      <w:pPr>
        <w:pStyle w:val="a3"/>
        <w:tabs>
          <w:tab w:val="left" w:pos="0"/>
        </w:tabs>
        <w:spacing w:before="0" w:after="0"/>
        <w:ind w:left="720" w:firstLine="0"/>
        <w:rPr>
          <w:rFonts w:ascii="Times New Roman" w:hAnsi="Times New Roman" w:cs="Times New Roman"/>
          <w:sz w:val="24"/>
          <w:szCs w:val="24"/>
        </w:rPr>
      </w:pPr>
    </w:p>
    <w:p w:rsidR="009A4532" w:rsidRPr="00AD673B" w:rsidRDefault="009A4532" w:rsidP="00B4199A">
      <w:pPr>
        <w:pStyle w:val="a3"/>
        <w:tabs>
          <w:tab w:val="left" w:pos="0"/>
        </w:tabs>
        <w:spacing w:before="0" w:after="0"/>
        <w:ind w:left="720" w:firstLine="0"/>
        <w:rPr>
          <w:rFonts w:ascii="Times New Roman" w:hAnsi="Times New Roman" w:cs="Times New Roman"/>
          <w:sz w:val="24"/>
          <w:szCs w:val="24"/>
        </w:rPr>
      </w:pPr>
      <w:r w:rsidRPr="00AD673B">
        <w:rPr>
          <w:rFonts w:ascii="Times New Roman" w:hAnsi="Times New Roman" w:cs="Times New Roman"/>
          <w:sz w:val="24"/>
          <w:szCs w:val="24"/>
        </w:rPr>
        <w:t>Аспиранты:</w:t>
      </w:r>
    </w:p>
    <w:p w:rsidR="009A4532" w:rsidRPr="00AD673B" w:rsidRDefault="009A4532" w:rsidP="009A4532">
      <w:pPr>
        <w:rPr>
          <w:rFonts w:ascii="Times New Roman" w:hAnsi="Times New Roman"/>
          <w:sz w:val="24"/>
          <w:szCs w:val="24"/>
        </w:rPr>
      </w:pPr>
    </w:p>
    <w:p w:rsidR="009A4532" w:rsidRPr="00AD673B" w:rsidRDefault="009A4532" w:rsidP="00FD1E4B">
      <w:pPr>
        <w:pStyle w:val="a5"/>
        <w:numPr>
          <w:ilvl w:val="0"/>
          <w:numId w:val="5"/>
        </w:numPr>
        <w:ind w:firstLine="0"/>
        <w:outlineLvl w:val="1"/>
        <w:rPr>
          <w:sz w:val="24"/>
          <w:szCs w:val="24"/>
        </w:rPr>
      </w:pPr>
      <w:r w:rsidRPr="00AD673B">
        <w:rPr>
          <w:color w:val="000000"/>
          <w:sz w:val="24"/>
          <w:szCs w:val="24"/>
        </w:rPr>
        <w:t>Шинкаренко В.В., асп.</w:t>
      </w:r>
    </w:p>
    <w:p w:rsidR="007F2C8C" w:rsidRPr="00AD673B" w:rsidRDefault="007F2C8C" w:rsidP="007F2C8C">
      <w:pPr>
        <w:outlineLvl w:val="1"/>
        <w:rPr>
          <w:rFonts w:ascii="Times New Roman" w:hAnsi="Times New Roman"/>
          <w:sz w:val="24"/>
          <w:szCs w:val="24"/>
        </w:rPr>
      </w:pPr>
    </w:p>
    <w:p w:rsidR="007F2C8C" w:rsidRPr="00AD673B" w:rsidRDefault="007F2C8C" w:rsidP="007F2C8C">
      <w:pPr>
        <w:outlineLvl w:val="1"/>
        <w:rPr>
          <w:rFonts w:ascii="Times New Roman" w:hAnsi="Times New Roman"/>
          <w:sz w:val="24"/>
          <w:szCs w:val="24"/>
        </w:rPr>
      </w:pPr>
    </w:p>
    <w:p w:rsidR="007F2C8C" w:rsidRPr="00AD673B" w:rsidRDefault="007F2C8C" w:rsidP="000D48E0">
      <w:pPr>
        <w:rPr>
          <w:rFonts w:ascii="Times New Roman" w:hAnsi="Times New Roman"/>
          <w:sz w:val="24"/>
          <w:szCs w:val="24"/>
          <w:shd w:val="clear" w:color="auto" w:fill="FFFFFF"/>
        </w:rPr>
      </w:pPr>
      <w:r w:rsidRPr="00AD673B">
        <w:rPr>
          <w:rFonts w:ascii="Times New Roman" w:hAnsi="Times New Roman"/>
          <w:sz w:val="24"/>
          <w:szCs w:val="24"/>
          <w:shd w:val="clear" w:color="auto" w:fill="FFFFFF"/>
        </w:rPr>
        <w:t xml:space="preserve">Факультет психолого-педагогического и специального образования </w:t>
      </w:r>
    </w:p>
    <w:p w:rsidR="007F2C8C" w:rsidRPr="00AD673B" w:rsidRDefault="007F2C8C" w:rsidP="007F2C8C">
      <w:pPr>
        <w:outlineLvl w:val="1"/>
        <w:rPr>
          <w:rFonts w:ascii="Times New Roman" w:hAnsi="Times New Roman"/>
          <w:sz w:val="24"/>
          <w:szCs w:val="24"/>
        </w:rPr>
      </w:pPr>
    </w:p>
    <w:p w:rsidR="00BE6E19" w:rsidRPr="00AD673B" w:rsidRDefault="00B104FA" w:rsidP="00BE6E19">
      <w:pPr>
        <w:rPr>
          <w:rFonts w:ascii="Times New Roman" w:hAnsi="Times New Roman"/>
          <w:sz w:val="24"/>
          <w:szCs w:val="24"/>
        </w:rPr>
      </w:pPr>
      <w:r w:rsidRPr="00AD673B">
        <w:rPr>
          <w:rFonts w:ascii="Times New Roman" w:hAnsi="Times New Roman"/>
          <w:sz w:val="24"/>
          <w:szCs w:val="24"/>
        </w:rPr>
        <w:t>Студенты:</w:t>
      </w:r>
    </w:p>
    <w:p w:rsidR="00B104FA" w:rsidRPr="00AD673B" w:rsidRDefault="00B104FA" w:rsidP="00967DEF">
      <w:pPr>
        <w:pStyle w:val="a5"/>
        <w:numPr>
          <w:ilvl w:val="0"/>
          <w:numId w:val="40"/>
        </w:numPr>
        <w:shd w:val="clear" w:color="auto" w:fill="FFFFFF"/>
        <w:tabs>
          <w:tab w:val="left" w:pos="851"/>
        </w:tabs>
        <w:rPr>
          <w:sz w:val="24"/>
          <w:szCs w:val="24"/>
        </w:rPr>
      </w:pPr>
      <w:r w:rsidRPr="00AD673B">
        <w:rPr>
          <w:sz w:val="24"/>
          <w:szCs w:val="24"/>
        </w:rPr>
        <w:t xml:space="preserve">Александрова С. Н.,  ф-т ППиСО, 2 к. студ. 232 гр. </w:t>
      </w:r>
    </w:p>
    <w:p w:rsidR="00B104FA" w:rsidRPr="00AD673B" w:rsidRDefault="00B104FA" w:rsidP="00967DEF">
      <w:pPr>
        <w:pStyle w:val="a5"/>
        <w:numPr>
          <w:ilvl w:val="0"/>
          <w:numId w:val="40"/>
        </w:numPr>
        <w:tabs>
          <w:tab w:val="left" w:pos="851"/>
        </w:tabs>
        <w:suppressAutoHyphens/>
        <w:rPr>
          <w:sz w:val="24"/>
          <w:szCs w:val="24"/>
        </w:rPr>
      </w:pPr>
      <w:r w:rsidRPr="00AD673B">
        <w:rPr>
          <w:sz w:val="24"/>
          <w:szCs w:val="24"/>
        </w:rPr>
        <w:t xml:space="preserve">Андреева Ю. С., ф-т ППиСО, 2к., 221 гр. </w:t>
      </w:r>
    </w:p>
    <w:p w:rsidR="00B104FA" w:rsidRPr="00AD673B" w:rsidRDefault="00B104FA" w:rsidP="00967DEF">
      <w:pPr>
        <w:pStyle w:val="a3"/>
        <w:numPr>
          <w:ilvl w:val="0"/>
          <w:numId w:val="40"/>
        </w:numPr>
        <w:tabs>
          <w:tab w:val="left" w:pos="851"/>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Арапова В.Д., студент ф-та ППиСО, 2 к., 292 гр.</w:t>
      </w:r>
    </w:p>
    <w:p w:rsidR="00B104FA" w:rsidRPr="00AD673B" w:rsidRDefault="00B104FA" w:rsidP="00967DEF">
      <w:pPr>
        <w:pStyle w:val="a5"/>
        <w:numPr>
          <w:ilvl w:val="0"/>
          <w:numId w:val="40"/>
        </w:numPr>
        <w:tabs>
          <w:tab w:val="left" w:pos="851"/>
        </w:tabs>
        <w:jc w:val="left"/>
        <w:rPr>
          <w:sz w:val="24"/>
          <w:szCs w:val="24"/>
          <w:lang w:eastAsia="zh-CN"/>
        </w:rPr>
      </w:pPr>
      <w:r w:rsidRPr="00AD673B">
        <w:rPr>
          <w:sz w:val="24"/>
          <w:szCs w:val="24"/>
          <w:lang w:eastAsia="zh-CN"/>
        </w:rPr>
        <w:t>Аржанова Е.А., ф-т ППиСО, 2к., 202 гр.</w:t>
      </w:r>
    </w:p>
    <w:p w:rsidR="00B104FA" w:rsidRPr="00AD673B" w:rsidRDefault="00B104FA" w:rsidP="00967DEF">
      <w:pPr>
        <w:pStyle w:val="a3"/>
        <w:numPr>
          <w:ilvl w:val="0"/>
          <w:numId w:val="40"/>
        </w:numPr>
        <w:tabs>
          <w:tab w:val="left" w:pos="851"/>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Басистова М.А., студент ф-та ППиСО, 2 к., 292 гр.</w:t>
      </w:r>
    </w:p>
    <w:p w:rsidR="00B104FA" w:rsidRPr="00AD673B" w:rsidRDefault="00B104FA" w:rsidP="00967DEF">
      <w:pPr>
        <w:pStyle w:val="a3"/>
        <w:numPr>
          <w:ilvl w:val="0"/>
          <w:numId w:val="40"/>
        </w:numPr>
        <w:tabs>
          <w:tab w:val="left" w:pos="851"/>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Басова К.С., студент ф-та ППиСО, 2 к., 292 гр.</w:t>
      </w:r>
    </w:p>
    <w:p w:rsidR="00B104FA" w:rsidRPr="00AD673B" w:rsidRDefault="00B104FA" w:rsidP="00967DEF">
      <w:pPr>
        <w:pStyle w:val="a5"/>
        <w:numPr>
          <w:ilvl w:val="0"/>
          <w:numId w:val="40"/>
        </w:numPr>
        <w:shd w:val="clear" w:color="auto" w:fill="FFFFFF"/>
        <w:tabs>
          <w:tab w:val="left" w:pos="851"/>
        </w:tabs>
        <w:rPr>
          <w:sz w:val="24"/>
          <w:szCs w:val="24"/>
        </w:rPr>
      </w:pPr>
      <w:r w:rsidRPr="00AD673B">
        <w:rPr>
          <w:sz w:val="24"/>
          <w:szCs w:val="24"/>
        </w:rPr>
        <w:t xml:space="preserve">Бахтиярова А. М., ф-т ППиСО, 4 к. студ. 431 гр. </w:t>
      </w:r>
    </w:p>
    <w:p w:rsidR="00B104FA" w:rsidRPr="00AD673B" w:rsidRDefault="00B104FA" w:rsidP="00967DEF">
      <w:pPr>
        <w:pStyle w:val="a3"/>
        <w:numPr>
          <w:ilvl w:val="0"/>
          <w:numId w:val="40"/>
        </w:numPr>
        <w:tabs>
          <w:tab w:val="left" w:pos="851"/>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Белоусова А.А., студент ф-та ППиСО, 2 к., 292 гр.</w:t>
      </w:r>
    </w:p>
    <w:p w:rsidR="00B104FA" w:rsidRPr="00AD673B" w:rsidRDefault="00B104FA" w:rsidP="00967DEF">
      <w:pPr>
        <w:pStyle w:val="a5"/>
        <w:numPr>
          <w:ilvl w:val="0"/>
          <w:numId w:val="40"/>
        </w:numPr>
        <w:shd w:val="clear" w:color="auto" w:fill="FFFFFF"/>
        <w:tabs>
          <w:tab w:val="left" w:pos="851"/>
        </w:tabs>
        <w:rPr>
          <w:sz w:val="24"/>
          <w:szCs w:val="24"/>
        </w:rPr>
      </w:pPr>
      <w:r w:rsidRPr="00AD673B">
        <w:rPr>
          <w:sz w:val="24"/>
          <w:szCs w:val="24"/>
        </w:rPr>
        <w:t>Бессингер Ю.С. ф-т ППиСО, 1 к. студ. 133 гр.</w:t>
      </w:r>
    </w:p>
    <w:p w:rsidR="00B104FA" w:rsidRPr="00AD673B" w:rsidRDefault="00B104FA" w:rsidP="00967DEF">
      <w:pPr>
        <w:pStyle w:val="a5"/>
        <w:widowControl w:val="0"/>
        <w:numPr>
          <w:ilvl w:val="0"/>
          <w:numId w:val="40"/>
        </w:numPr>
        <w:tabs>
          <w:tab w:val="left" w:pos="851"/>
        </w:tabs>
        <w:rPr>
          <w:color w:val="000000"/>
          <w:sz w:val="24"/>
          <w:szCs w:val="24"/>
        </w:rPr>
      </w:pPr>
      <w:r w:rsidRPr="00AD673B">
        <w:rPr>
          <w:color w:val="000000"/>
          <w:sz w:val="24"/>
          <w:szCs w:val="24"/>
        </w:rPr>
        <w:t>Болотникова Е. Д., ф-т ППиСО, 3 к., 311 гр.</w:t>
      </w:r>
    </w:p>
    <w:p w:rsidR="00B104FA" w:rsidRPr="00AD673B" w:rsidRDefault="00B104FA" w:rsidP="00967DEF">
      <w:pPr>
        <w:pStyle w:val="a5"/>
        <w:numPr>
          <w:ilvl w:val="0"/>
          <w:numId w:val="40"/>
        </w:numPr>
        <w:suppressAutoHyphens/>
        <w:rPr>
          <w:sz w:val="24"/>
          <w:szCs w:val="24"/>
        </w:rPr>
      </w:pPr>
      <w:r w:rsidRPr="00AD673B">
        <w:rPr>
          <w:sz w:val="24"/>
          <w:szCs w:val="24"/>
        </w:rPr>
        <w:t>Борисова А.С., ф-т ИЯиЛ, 3 к., 311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Валеев Р.Т., ф-т ППиСО, 1к., 102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Валеева С.Е., ф-т ППиСО, 1к., 102 гр.</w:t>
      </w:r>
    </w:p>
    <w:p w:rsidR="00B104FA" w:rsidRPr="00AD673B" w:rsidRDefault="00B104FA" w:rsidP="00967DEF">
      <w:pPr>
        <w:pStyle w:val="a5"/>
        <w:numPr>
          <w:ilvl w:val="0"/>
          <w:numId w:val="40"/>
        </w:numPr>
        <w:tabs>
          <w:tab w:val="left" w:pos="851"/>
        </w:tabs>
        <w:suppressAutoHyphens/>
        <w:rPr>
          <w:sz w:val="24"/>
          <w:szCs w:val="24"/>
        </w:rPr>
      </w:pPr>
      <w:r w:rsidRPr="00AD673B">
        <w:rPr>
          <w:sz w:val="24"/>
          <w:szCs w:val="24"/>
        </w:rPr>
        <w:t>Власова С. И., ИФКиС, 1 к, 106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Воробьев А.М., ф-т ППиСО, 2к., 202 гр.</w:t>
      </w:r>
    </w:p>
    <w:p w:rsidR="00B104FA" w:rsidRPr="00AD673B" w:rsidRDefault="00B104FA" w:rsidP="00967DEF">
      <w:pPr>
        <w:pStyle w:val="a9"/>
        <w:widowControl w:val="0"/>
        <w:numPr>
          <w:ilvl w:val="0"/>
          <w:numId w:val="40"/>
        </w:numPr>
        <w:tabs>
          <w:tab w:val="left" w:pos="851"/>
        </w:tabs>
        <w:spacing w:before="0" w:beforeAutospacing="0" w:after="0" w:afterAutospacing="0"/>
        <w:jc w:val="both"/>
      </w:pPr>
      <w:r w:rsidRPr="00AD673B">
        <w:t>Воробьева К.С. ф-т ППиСО, 3 к., 361 гр.</w:t>
      </w:r>
    </w:p>
    <w:p w:rsidR="00B104FA" w:rsidRPr="00AD673B" w:rsidRDefault="00B104FA" w:rsidP="00967DEF">
      <w:pPr>
        <w:pStyle w:val="a9"/>
        <w:widowControl w:val="0"/>
        <w:numPr>
          <w:ilvl w:val="0"/>
          <w:numId w:val="40"/>
        </w:numPr>
        <w:tabs>
          <w:tab w:val="left" w:pos="993"/>
        </w:tabs>
        <w:spacing w:before="0" w:beforeAutospacing="0" w:after="0" w:afterAutospacing="0"/>
        <w:jc w:val="both"/>
      </w:pPr>
      <w:r w:rsidRPr="00AD673B">
        <w:t>Ворсунова Е. В., ф-т ППиСО 4 к.,461 гр.</w:t>
      </w:r>
    </w:p>
    <w:p w:rsidR="00B104FA" w:rsidRPr="00AD673B" w:rsidRDefault="00B104FA" w:rsidP="00967DEF">
      <w:pPr>
        <w:pStyle w:val="a5"/>
        <w:numPr>
          <w:ilvl w:val="0"/>
          <w:numId w:val="40"/>
        </w:numPr>
        <w:suppressAutoHyphens/>
        <w:rPr>
          <w:sz w:val="24"/>
          <w:szCs w:val="24"/>
        </w:rPr>
      </w:pPr>
      <w:r w:rsidRPr="00AD673B">
        <w:rPr>
          <w:sz w:val="24"/>
          <w:szCs w:val="24"/>
        </w:rPr>
        <w:t xml:space="preserve">Гаранина П.Ю., ф-т ИЯиЛ, 3 к., 311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Голубец Т. С.., ф-т ППиСО, 2 к.,211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Горшкова О. С., ф-т ППиСО, 4 к., 411 гр.</w:t>
      </w:r>
    </w:p>
    <w:p w:rsidR="00B104FA" w:rsidRPr="00AD673B" w:rsidRDefault="00B104FA" w:rsidP="00967DEF">
      <w:pPr>
        <w:pStyle w:val="a5"/>
        <w:widowControl w:val="0"/>
        <w:numPr>
          <w:ilvl w:val="0"/>
          <w:numId w:val="40"/>
        </w:numPr>
        <w:tabs>
          <w:tab w:val="left" w:pos="993"/>
        </w:tabs>
        <w:rPr>
          <w:sz w:val="24"/>
          <w:szCs w:val="24"/>
          <w:lang w:eastAsia="zh-CN"/>
        </w:rPr>
      </w:pPr>
      <w:r w:rsidRPr="00AD673B">
        <w:rPr>
          <w:sz w:val="24"/>
          <w:szCs w:val="24"/>
          <w:lang w:eastAsia="zh-CN"/>
        </w:rPr>
        <w:t>Грохотова Г. Г., ф-т ППиСО, 3 к., 301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Гузев В.И., ф-т ППиСО, 4к., 401 гр.</w:t>
      </w:r>
    </w:p>
    <w:p w:rsidR="00B104FA" w:rsidRPr="00AD673B" w:rsidRDefault="00B104FA" w:rsidP="00967DEF">
      <w:pPr>
        <w:pStyle w:val="a5"/>
        <w:widowControl w:val="0"/>
        <w:numPr>
          <w:ilvl w:val="0"/>
          <w:numId w:val="40"/>
        </w:numPr>
        <w:tabs>
          <w:tab w:val="left" w:pos="993"/>
        </w:tabs>
        <w:rPr>
          <w:sz w:val="24"/>
          <w:szCs w:val="24"/>
          <w:lang w:eastAsia="zh-CN"/>
        </w:rPr>
      </w:pPr>
      <w:r w:rsidRPr="00AD673B">
        <w:rPr>
          <w:sz w:val="24"/>
          <w:szCs w:val="24"/>
          <w:lang w:eastAsia="zh-CN"/>
        </w:rPr>
        <w:t>Давыдова А. Е., ф-т ППиСО, 3 к., 301 гр</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Дроженко С.Г.,  студент ф-та ППиСО, 2 к., 292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Дуланов В.А., ф-т ППиСО, 1к., 102 гр.</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Дьякова Н.В., студент ф-та ППиСО, 1 к., 192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Жаковщикова А.А., ф-т ППиСО, 1 к., 114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Жесткова А. В., ф-т ППиСО, 4к., 401 гр.</w:t>
      </w:r>
    </w:p>
    <w:p w:rsidR="00B104FA" w:rsidRPr="00AD673B" w:rsidRDefault="00B104FA" w:rsidP="00967DEF">
      <w:pPr>
        <w:pStyle w:val="a5"/>
        <w:numPr>
          <w:ilvl w:val="0"/>
          <w:numId w:val="40"/>
        </w:numPr>
        <w:tabs>
          <w:tab w:val="left" w:pos="993"/>
        </w:tabs>
        <w:jc w:val="left"/>
        <w:outlineLvl w:val="1"/>
        <w:rPr>
          <w:sz w:val="24"/>
          <w:szCs w:val="24"/>
          <w:shd w:val="clear" w:color="auto" w:fill="FFFFFF"/>
        </w:rPr>
      </w:pPr>
      <w:r w:rsidRPr="00AD673B">
        <w:rPr>
          <w:sz w:val="24"/>
          <w:szCs w:val="24"/>
          <w:shd w:val="clear" w:color="auto" w:fill="FFFFFF"/>
        </w:rPr>
        <w:t>Заграничный А.И. ф-т ППиСО, асп.2 г.о.</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Зеленская С.А., ф-т ППиСО, 3к., 301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Золотарева А. С., ф-т ППиСО, 3 к, 311 гр.</w:t>
      </w:r>
    </w:p>
    <w:p w:rsidR="00B104FA" w:rsidRPr="00AD673B" w:rsidRDefault="00B104FA" w:rsidP="00967DEF">
      <w:pPr>
        <w:pStyle w:val="a7"/>
        <w:numPr>
          <w:ilvl w:val="0"/>
          <w:numId w:val="40"/>
        </w:numPr>
        <w:tabs>
          <w:tab w:val="left" w:pos="142"/>
          <w:tab w:val="left" w:pos="993"/>
        </w:tabs>
        <w:spacing w:line="240" w:lineRule="auto"/>
        <w:contextualSpacing/>
        <w:jc w:val="both"/>
        <w:rPr>
          <w:rFonts w:ascii="Times New Roman" w:hAnsi="Times New Roman" w:cs="Times New Roman"/>
          <w:b w:val="0"/>
          <w:iCs/>
        </w:rPr>
      </w:pPr>
      <w:r w:rsidRPr="00AD673B">
        <w:rPr>
          <w:rFonts w:ascii="Times New Roman" w:hAnsi="Times New Roman" w:cs="Times New Roman"/>
          <w:b w:val="0"/>
          <w:iCs/>
        </w:rPr>
        <w:t xml:space="preserve">Изгалиева Э.Р., студент ф-та ППиСО, 3 к., 361 гр. </w:t>
      </w:r>
    </w:p>
    <w:p w:rsidR="00B104FA" w:rsidRPr="00AD673B" w:rsidRDefault="00B104FA" w:rsidP="00967DEF">
      <w:pPr>
        <w:pStyle w:val="a7"/>
        <w:numPr>
          <w:ilvl w:val="0"/>
          <w:numId w:val="40"/>
        </w:numPr>
        <w:tabs>
          <w:tab w:val="left" w:pos="142"/>
          <w:tab w:val="left" w:pos="993"/>
        </w:tabs>
        <w:spacing w:line="240" w:lineRule="auto"/>
        <w:contextualSpacing/>
        <w:jc w:val="both"/>
        <w:rPr>
          <w:rFonts w:ascii="Times New Roman" w:hAnsi="Times New Roman" w:cs="Times New Roman"/>
          <w:b w:val="0"/>
          <w:iCs/>
        </w:rPr>
      </w:pPr>
      <w:r w:rsidRPr="00AD673B">
        <w:rPr>
          <w:rFonts w:ascii="Times New Roman" w:hAnsi="Times New Roman" w:cs="Times New Roman"/>
          <w:b w:val="0"/>
          <w:iCs/>
        </w:rPr>
        <w:t xml:space="preserve">Ильина А.А. студент ф-та ППиСО, 2 к., 292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Исаенко В. Д., ф-т ППиСО, 4 к., 411 гр.</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Казакова В.В., студент ф-та ППиСО, 1 к., 192 гр.</w:t>
      </w:r>
    </w:p>
    <w:p w:rsidR="00B104FA" w:rsidRPr="00AD673B" w:rsidRDefault="00B104FA" w:rsidP="00967DEF">
      <w:pPr>
        <w:pStyle w:val="a3"/>
        <w:numPr>
          <w:ilvl w:val="0"/>
          <w:numId w:val="40"/>
        </w:numPr>
        <w:tabs>
          <w:tab w:val="left" w:pos="993"/>
        </w:tabs>
        <w:spacing w:before="0" w:after="0"/>
        <w:rPr>
          <w:rFonts w:ascii="Times New Roman" w:hAnsi="Times New Roman" w:cs="Times New Roman"/>
          <w:sz w:val="24"/>
          <w:szCs w:val="24"/>
        </w:rPr>
      </w:pPr>
      <w:r w:rsidRPr="00AD673B">
        <w:rPr>
          <w:rFonts w:ascii="Times New Roman" w:hAnsi="Times New Roman" w:cs="Times New Roman"/>
          <w:sz w:val="24"/>
          <w:szCs w:val="24"/>
        </w:rPr>
        <w:t>Караваева А., ф-т ППиСО, 2 к., 261 гр.</w:t>
      </w:r>
    </w:p>
    <w:p w:rsidR="00B104FA" w:rsidRPr="00AD673B" w:rsidRDefault="00B104FA" w:rsidP="00967DEF">
      <w:pPr>
        <w:pStyle w:val="a3"/>
        <w:numPr>
          <w:ilvl w:val="0"/>
          <w:numId w:val="40"/>
        </w:numPr>
        <w:tabs>
          <w:tab w:val="left" w:pos="993"/>
        </w:tabs>
        <w:spacing w:before="0" w:after="0"/>
        <w:rPr>
          <w:rFonts w:ascii="Times New Roman" w:hAnsi="Times New Roman" w:cs="Times New Roman"/>
          <w:sz w:val="24"/>
          <w:szCs w:val="24"/>
        </w:rPr>
      </w:pPr>
      <w:r w:rsidRPr="00AD673B">
        <w:rPr>
          <w:rFonts w:ascii="Times New Roman" w:hAnsi="Times New Roman" w:cs="Times New Roman"/>
          <w:sz w:val="24"/>
          <w:szCs w:val="24"/>
        </w:rPr>
        <w:t>Караваева Д., ф-т ППиСО, 2 к., 261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Карасева М.Д., ф-т ППиСО, 4к., 401 гр.</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bCs/>
          <w:iCs/>
          <w:sz w:val="24"/>
          <w:szCs w:val="24"/>
        </w:rPr>
      </w:pPr>
      <w:r w:rsidRPr="00AD673B">
        <w:rPr>
          <w:rFonts w:ascii="Times New Roman" w:hAnsi="Times New Roman" w:cs="Times New Roman"/>
          <w:bCs/>
          <w:iCs/>
          <w:sz w:val="24"/>
          <w:szCs w:val="24"/>
        </w:rPr>
        <w:t xml:space="preserve">Каткова О.В., студент ф-та ППиСО, 1 к., 192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Кожарина А. А., ф-т ППиСО, 4 к., 411 гр.</w:t>
      </w:r>
    </w:p>
    <w:p w:rsidR="00B104FA" w:rsidRPr="00AD673B" w:rsidRDefault="00B104FA" w:rsidP="00967DEF">
      <w:pPr>
        <w:pStyle w:val="a5"/>
        <w:numPr>
          <w:ilvl w:val="0"/>
          <w:numId w:val="40"/>
        </w:numPr>
        <w:suppressAutoHyphens/>
        <w:rPr>
          <w:sz w:val="24"/>
          <w:szCs w:val="24"/>
        </w:rPr>
      </w:pPr>
      <w:r w:rsidRPr="00AD673B">
        <w:rPr>
          <w:sz w:val="24"/>
          <w:szCs w:val="24"/>
        </w:rPr>
        <w:t>Копылова А.И., ф-т ИЯиЛ, 3 к., 311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Косова Е.С., ф-т ППиСО, 1к., 102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Крайнюкова Я.А., ф-т ППиСО, 2 к., 201 гр</w:t>
      </w:r>
    </w:p>
    <w:p w:rsidR="00B104FA" w:rsidRPr="00AD673B" w:rsidRDefault="00B104FA" w:rsidP="00967DEF">
      <w:pPr>
        <w:pStyle w:val="a5"/>
        <w:numPr>
          <w:ilvl w:val="0"/>
          <w:numId w:val="40"/>
        </w:numPr>
        <w:shd w:val="clear" w:color="auto" w:fill="FFFFFF"/>
        <w:tabs>
          <w:tab w:val="left" w:pos="993"/>
        </w:tabs>
        <w:rPr>
          <w:sz w:val="24"/>
          <w:szCs w:val="24"/>
        </w:rPr>
      </w:pPr>
      <w:r w:rsidRPr="00AD673B">
        <w:rPr>
          <w:sz w:val="24"/>
          <w:szCs w:val="24"/>
        </w:rPr>
        <w:t xml:space="preserve">Кропотова Я. И. ф-т ППиСО, 4 к. студ. 431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Куваншкалиева В. С., ф-т ППиСО, 4 к., 411 гр.</w:t>
      </w:r>
    </w:p>
    <w:p w:rsidR="00B104FA" w:rsidRPr="00AD673B" w:rsidRDefault="00B104FA" w:rsidP="00967DEF">
      <w:pPr>
        <w:pStyle w:val="a5"/>
        <w:numPr>
          <w:ilvl w:val="0"/>
          <w:numId w:val="40"/>
        </w:numPr>
        <w:shd w:val="clear" w:color="auto" w:fill="FFFFFF"/>
        <w:tabs>
          <w:tab w:val="left" w:pos="993"/>
        </w:tabs>
        <w:rPr>
          <w:sz w:val="24"/>
          <w:szCs w:val="24"/>
        </w:rPr>
      </w:pPr>
      <w:r w:rsidRPr="00AD673B">
        <w:rPr>
          <w:sz w:val="24"/>
          <w:szCs w:val="24"/>
        </w:rPr>
        <w:t xml:space="preserve">Кузминская П. С., ф-т ППиСО, 4 к. студ. 431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Курганова Е. М., ф-т ППиСО, 2 к., 211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Лапина Ю. О., ф-т ППиСО, 4 к., 411 гр.</w:t>
      </w:r>
    </w:p>
    <w:p w:rsidR="00B104FA" w:rsidRPr="00AD673B" w:rsidRDefault="00B104FA" w:rsidP="00967DEF">
      <w:pPr>
        <w:pStyle w:val="a5"/>
        <w:widowControl w:val="0"/>
        <w:numPr>
          <w:ilvl w:val="0"/>
          <w:numId w:val="40"/>
        </w:numPr>
        <w:tabs>
          <w:tab w:val="left" w:pos="993"/>
        </w:tabs>
        <w:rPr>
          <w:sz w:val="24"/>
          <w:szCs w:val="24"/>
          <w:lang w:eastAsia="zh-CN"/>
        </w:rPr>
      </w:pPr>
      <w:r w:rsidRPr="00AD673B">
        <w:rPr>
          <w:sz w:val="24"/>
          <w:szCs w:val="24"/>
          <w:lang w:eastAsia="zh-CN"/>
        </w:rPr>
        <w:t>Лёвкин А. Д., ф-т ППиСО, 4к., 401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Лобанова А. А., ф-т ППиСО, 1 к., 114 гр.</w:t>
      </w:r>
    </w:p>
    <w:p w:rsidR="00B104FA" w:rsidRPr="00AD673B" w:rsidRDefault="00B104FA" w:rsidP="00967DEF">
      <w:pPr>
        <w:pStyle w:val="a5"/>
        <w:numPr>
          <w:ilvl w:val="0"/>
          <w:numId w:val="40"/>
        </w:numPr>
        <w:tabs>
          <w:tab w:val="left" w:pos="851"/>
        </w:tabs>
        <w:suppressAutoHyphens/>
        <w:rPr>
          <w:sz w:val="24"/>
          <w:szCs w:val="24"/>
        </w:rPr>
      </w:pPr>
      <w:r w:rsidRPr="00AD673B">
        <w:rPr>
          <w:sz w:val="24"/>
          <w:szCs w:val="24"/>
        </w:rPr>
        <w:t>Лукьянова А.В., ф-т ППиСО, 2 к, 201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Люткина О. А., ф-т ППиСО, 3 к., 312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 xml:space="preserve">Местелева М. В., ф-т ППиСО, 3 к, 312 гр. </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Мигаева Ю.А., ф-т ППиСО, 1к., 102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Микерова Е. Ю., ф-т ППиСО, 1 к., 114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Мирошниченко Т.С., ф-т ППиСО, 2к., 202 гр.</w:t>
      </w:r>
    </w:p>
    <w:p w:rsidR="00B104FA" w:rsidRPr="00AD673B" w:rsidRDefault="00B104FA" w:rsidP="00967DEF">
      <w:pPr>
        <w:pStyle w:val="a9"/>
        <w:widowControl w:val="0"/>
        <w:numPr>
          <w:ilvl w:val="0"/>
          <w:numId w:val="40"/>
        </w:numPr>
        <w:tabs>
          <w:tab w:val="left" w:pos="993"/>
        </w:tabs>
        <w:spacing w:before="0" w:beforeAutospacing="0" w:after="0" w:afterAutospacing="0"/>
        <w:jc w:val="both"/>
      </w:pPr>
      <w:r w:rsidRPr="00AD673B">
        <w:t>Михайлова И. С., ф-т ППиСО 4 к.,461 гр.</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Мишенева Д.А. , студент ф-та ППиСО, 4 к., 461 гр.</w:t>
      </w:r>
    </w:p>
    <w:p w:rsidR="00B104FA" w:rsidRPr="00AD673B" w:rsidRDefault="00B104FA" w:rsidP="00967DEF">
      <w:pPr>
        <w:pStyle w:val="a9"/>
        <w:widowControl w:val="0"/>
        <w:numPr>
          <w:ilvl w:val="0"/>
          <w:numId w:val="40"/>
        </w:numPr>
        <w:tabs>
          <w:tab w:val="left" w:pos="993"/>
        </w:tabs>
        <w:spacing w:before="0" w:beforeAutospacing="0" w:after="0" w:afterAutospacing="0"/>
        <w:jc w:val="both"/>
      </w:pPr>
      <w:r w:rsidRPr="00AD673B">
        <w:t>Набиева Р.М., ф-т ППиСО, 4 к., 461 гр.</w:t>
      </w:r>
    </w:p>
    <w:p w:rsidR="00B104FA" w:rsidRPr="00AD673B" w:rsidRDefault="00B104FA" w:rsidP="00967DEF">
      <w:pPr>
        <w:pStyle w:val="a5"/>
        <w:numPr>
          <w:ilvl w:val="0"/>
          <w:numId w:val="40"/>
        </w:numPr>
        <w:suppressAutoHyphens/>
        <w:rPr>
          <w:sz w:val="24"/>
          <w:szCs w:val="24"/>
        </w:rPr>
      </w:pPr>
      <w:r w:rsidRPr="00AD673B">
        <w:rPr>
          <w:sz w:val="24"/>
          <w:szCs w:val="24"/>
        </w:rPr>
        <w:t>Насырова А.Ф., ф-т ИЯиЛ, 3 к., 312 гр.</w:t>
      </w:r>
    </w:p>
    <w:p w:rsidR="00B104FA" w:rsidRPr="00AD673B" w:rsidRDefault="00B104FA" w:rsidP="00967DEF">
      <w:pPr>
        <w:pStyle w:val="a7"/>
        <w:numPr>
          <w:ilvl w:val="0"/>
          <w:numId w:val="40"/>
        </w:numPr>
        <w:spacing w:line="240" w:lineRule="auto"/>
        <w:jc w:val="both"/>
        <w:rPr>
          <w:rFonts w:ascii="Times New Roman" w:hAnsi="Times New Roman" w:cs="Times New Roman"/>
          <w:b w:val="0"/>
          <w:bCs w:val="0"/>
        </w:rPr>
      </w:pPr>
      <w:r w:rsidRPr="00AD673B">
        <w:rPr>
          <w:rFonts w:ascii="Times New Roman" w:hAnsi="Times New Roman" w:cs="Times New Roman"/>
          <w:b w:val="0"/>
          <w:bCs w:val="0"/>
        </w:rPr>
        <w:t>Невский Е.В., студент, ф-т ППиСО, 3 к., 341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Никифорова Е.С., ф-т ППиСО, 2к., 202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Новичкова К. О., ф-т ППиСО, 2 к., 211 гр.</w:t>
      </w:r>
    </w:p>
    <w:p w:rsidR="00B104FA" w:rsidRPr="00AD673B" w:rsidRDefault="00B104FA" w:rsidP="00967DEF">
      <w:pPr>
        <w:pStyle w:val="a7"/>
        <w:numPr>
          <w:ilvl w:val="0"/>
          <w:numId w:val="40"/>
        </w:numPr>
        <w:tabs>
          <w:tab w:val="left" w:pos="142"/>
          <w:tab w:val="left" w:pos="993"/>
        </w:tabs>
        <w:spacing w:line="240" w:lineRule="auto"/>
        <w:contextualSpacing/>
        <w:jc w:val="both"/>
        <w:rPr>
          <w:rFonts w:ascii="Times New Roman" w:hAnsi="Times New Roman" w:cs="Times New Roman"/>
          <w:b w:val="0"/>
        </w:rPr>
      </w:pPr>
      <w:r w:rsidRPr="00AD673B">
        <w:rPr>
          <w:rFonts w:ascii="Times New Roman" w:hAnsi="Times New Roman" w:cs="Times New Roman"/>
          <w:b w:val="0"/>
        </w:rPr>
        <w:t xml:space="preserve">Оганесян М.А., </w:t>
      </w:r>
      <w:r w:rsidRPr="00AD673B">
        <w:rPr>
          <w:rFonts w:ascii="Times New Roman" w:hAnsi="Times New Roman" w:cs="Times New Roman"/>
          <w:b w:val="0"/>
          <w:iCs/>
        </w:rPr>
        <w:t>студент ф-та ППиСО, 4 к., 461 гр.</w:t>
      </w:r>
      <w:r w:rsidRPr="00AD673B">
        <w:rPr>
          <w:rFonts w:ascii="Times New Roman" w:hAnsi="Times New Roman" w:cs="Times New Roman"/>
          <w:b w:val="0"/>
        </w:rPr>
        <w:t xml:space="preserve">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Однораленко Е. А.., ф-т ППиСО, 2 к., 214 гр.</w:t>
      </w:r>
    </w:p>
    <w:p w:rsidR="00B104FA" w:rsidRPr="00AD673B" w:rsidRDefault="00B104FA" w:rsidP="00967DEF">
      <w:pPr>
        <w:pStyle w:val="a5"/>
        <w:numPr>
          <w:ilvl w:val="0"/>
          <w:numId w:val="40"/>
        </w:numPr>
        <w:suppressAutoHyphens/>
        <w:rPr>
          <w:sz w:val="24"/>
          <w:szCs w:val="24"/>
        </w:rPr>
      </w:pPr>
      <w:r w:rsidRPr="00AD673B">
        <w:rPr>
          <w:sz w:val="24"/>
          <w:szCs w:val="24"/>
        </w:rPr>
        <w:t>Омельченко Ю.А., ф-т ИЯиЛ, 3 к., 312 гр.</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Осипова Н.Л., студент ф-та ППиСО, 1 к., 192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Парешкуро Е. А., ф-т ППиСО, 3 к., 312 гр.</w:t>
      </w:r>
    </w:p>
    <w:p w:rsidR="00B104FA" w:rsidRPr="00AD673B" w:rsidRDefault="00B104FA" w:rsidP="00967DEF">
      <w:pPr>
        <w:pStyle w:val="a5"/>
        <w:numPr>
          <w:ilvl w:val="0"/>
          <w:numId w:val="40"/>
        </w:numPr>
        <w:shd w:val="clear" w:color="auto" w:fill="FFFFFF"/>
        <w:tabs>
          <w:tab w:val="left" w:pos="993"/>
        </w:tabs>
        <w:rPr>
          <w:sz w:val="24"/>
          <w:szCs w:val="24"/>
        </w:rPr>
      </w:pPr>
      <w:r w:rsidRPr="00AD673B">
        <w:rPr>
          <w:sz w:val="24"/>
          <w:szCs w:val="24"/>
        </w:rPr>
        <w:t xml:space="preserve">Паршина А. С. ф-т ППиСО, 4 к. студ. 431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Пестышева А. В., ф-т ППиСО, 2 к., 214 гр.</w:t>
      </w:r>
    </w:p>
    <w:p w:rsidR="00B104FA" w:rsidRPr="00AD673B" w:rsidRDefault="00B104FA" w:rsidP="00967DEF">
      <w:pPr>
        <w:pStyle w:val="a9"/>
        <w:widowControl w:val="0"/>
        <w:numPr>
          <w:ilvl w:val="0"/>
          <w:numId w:val="40"/>
        </w:numPr>
        <w:tabs>
          <w:tab w:val="left" w:pos="993"/>
        </w:tabs>
        <w:spacing w:before="0" w:beforeAutospacing="0" w:after="0" w:afterAutospacing="0"/>
        <w:jc w:val="both"/>
      </w:pPr>
      <w:r w:rsidRPr="00AD673B">
        <w:t>Плеханова П.В. ф-т ППиСО, 3 к., 361 гр.</w:t>
      </w:r>
    </w:p>
    <w:p w:rsidR="00B104FA" w:rsidRPr="00AD673B" w:rsidRDefault="00B104FA" w:rsidP="00967DEF">
      <w:pPr>
        <w:pStyle w:val="a5"/>
        <w:numPr>
          <w:ilvl w:val="0"/>
          <w:numId w:val="40"/>
        </w:numPr>
        <w:suppressAutoHyphens/>
        <w:rPr>
          <w:sz w:val="24"/>
          <w:szCs w:val="24"/>
        </w:rPr>
      </w:pPr>
      <w:r w:rsidRPr="00AD673B">
        <w:rPr>
          <w:sz w:val="24"/>
          <w:szCs w:val="24"/>
        </w:rPr>
        <w:t>Попова А.И., ф-т ИЯиЛ, 3 к., 313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Постнова Е. И., ф-т ППиСО, 3 к., 311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Прохорова Ю. А., ф-т ППиСО, 3 к., 312 гр.</w:t>
      </w:r>
    </w:p>
    <w:p w:rsidR="00B104FA" w:rsidRPr="00AD673B" w:rsidRDefault="00B104FA" w:rsidP="00967DEF">
      <w:pPr>
        <w:pStyle w:val="a5"/>
        <w:numPr>
          <w:ilvl w:val="0"/>
          <w:numId w:val="40"/>
        </w:numPr>
        <w:shd w:val="clear" w:color="auto" w:fill="FFFFFF"/>
        <w:tabs>
          <w:tab w:val="left" w:pos="993"/>
        </w:tabs>
        <w:jc w:val="left"/>
        <w:rPr>
          <w:sz w:val="24"/>
          <w:szCs w:val="24"/>
          <w:lang w:eastAsia="zh-CN"/>
        </w:rPr>
      </w:pPr>
      <w:r w:rsidRPr="00AD673B">
        <w:rPr>
          <w:sz w:val="24"/>
          <w:szCs w:val="24"/>
          <w:lang w:eastAsia="zh-CN"/>
        </w:rPr>
        <w:t>Пуйшо А. Д., ф-т ППиСО, 3 к., 301 гр</w:t>
      </w:r>
    </w:p>
    <w:p w:rsidR="00B104FA" w:rsidRPr="00AD673B" w:rsidRDefault="00B104FA" w:rsidP="00967DEF">
      <w:pPr>
        <w:pStyle w:val="a5"/>
        <w:numPr>
          <w:ilvl w:val="0"/>
          <w:numId w:val="40"/>
        </w:numPr>
        <w:tabs>
          <w:tab w:val="left" w:pos="851"/>
        </w:tabs>
        <w:suppressAutoHyphens/>
        <w:rPr>
          <w:sz w:val="24"/>
          <w:szCs w:val="24"/>
        </w:rPr>
      </w:pPr>
      <w:r w:rsidRPr="00AD673B">
        <w:rPr>
          <w:sz w:val="24"/>
          <w:szCs w:val="24"/>
        </w:rPr>
        <w:t>Рыжкова А. С., ИФКиС, 1 к, 106 гр.</w:t>
      </w:r>
    </w:p>
    <w:p w:rsidR="00B104FA" w:rsidRPr="00AD673B" w:rsidRDefault="00B104FA" w:rsidP="00967DEF">
      <w:pPr>
        <w:pStyle w:val="a5"/>
        <w:numPr>
          <w:ilvl w:val="0"/>
          <w:numId w:val="40"/>
        </w:numPr>
        <w:shd w:val="clear" w:color="auto" w:fill="FFFFFF"/>
        <w:tabs>
          <w:tab w:val="left" w:pos="993"/>
        </w:tabs>
        <w:rPr>
          <w:sz w:val="24"/>
          <w:szCs w:val="24"/>
        </w:rPr>
      </w:pPr>
      <w:r w:rsidRPr="00AD673B">
        <w:rPr>
          <w:sz w:val="24"/>
          <w:szCs w:val="24"/>
        </w:rPr>
        <w:t xml:space="preserve">Рябова А. А., ф-т ППиСО, 4 к. студ. 431 гр. </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Садрова Э.Р., ф-т ППиСО, 2к., 202 гр.</w:t>
      </w:r>
    </w:p>
    <w:p w:rsidR="00B104FA" w:rsidRPr="00AD673B" w:rsidRDefault="00B104FA" w:rsidP="00967DEF">
      <w:pPr>
        <w:pStyle w:val="a3"/>
        <w:numPr>
          <w:ilvl w:val="0"/>
          <w:numId w:val="40"/>
        </w:numPr>
        <w:tabs>
          <w:tab w:val="left" w:pos="993"/>
        </w:tabs>
        <w:spacing w:before="0" w:after="0"/>
        <w:rPr>
          <w:rFonts w:ascii="Times New Roman" w:hAnsi="Times New Roman" w:cs="Times New Roman"/>
          <w:sz w:val="24"/>
          <w:szCs w:val="24"/>
        </w:rPr>
      </w:pPr>
      <w:r w:rsidRPr="00AD673B">
        <w:rPr>
          <w:rFonts w:ascii="Times New Roman" w:hAnsi="Times New Roman" w:cs="Times New Roman"/>
          <w:sz w:val="24"/>
          <w:szCs w:val="24"/>
        </w:rPr>
        <w:t>Самойлова П.А., ф-т ППиСО, 3 к., 361 гр.</w:t>
      </w:r>
    </w:p>
    <w:p w:rsidR="00B104FA" w:rsidRPr="00AD673B" w:rsidRDefault="00B104FA" w:rsidP="00967DEF">
      <w:pPr>
        <w:pStyle w:val="a5"/>
        <w:numPr>
          <w:ilvl w:val="0"/>
          <w:numId w:val="40"/>
        </w:numPr>
        <w:shd w:val="clear" w:color="auto" w:fill="FFFFFF"/>
        <w:tabs>
          <w:tab w:val="left" w:pos="993"/>
        </w:tabs>
        <w:rPr>
          <w:sz w:val="24"/>
          <w:szCs w:val="24"/>
        </w:rPr>
      </w:pPr>
      <w:r w:rsidRPr="00AD673B">
        <w:rPr>
          <w:sz w:val="24"/>
          <w:szCs w:val="24"/>
        </w:rPr>
        <w:t xml:space="preserve">Сащенкова Н. А., ф-т ППиСО, 1 к. студ. 133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Седова А. К., ф-т ППиСО, 4 к., 411 гр.</w:t>
      </w:r>
    </w:p>
    <w:p w:rsidR="00B104FA" w:rsidRPr="00AD673B" w:rsidRDefault="00B104FA" w:rsidP="00967DEF">
      <w:pPr>
        <w:pStyle w:val="a7"/>
        <w:numPr>
          <w:ilvl w:val="0"/>
          <w:numId w:val="40"/>
        </w:numPr>
        <w:tabs>
          <w:tab w:val="left" w:pos="142"/>
          <w:tab w:val="left" w:pos="993"/>
        </w:tabs>
        <w:spacing w:line="240" w:lineRule="auto"/>
        <w:contextualSpacing/>
        <w:jc w:val="both"/>
        <w:rPr>
          <w:rFonts w:ascii="Times New Roman" w:hAnsi="Times New Roman" w:cs="Times New Roman"/>
          <w:b w:val="0"/>
          <w:iCs/>
        </w:rPr>
      </w:pPr>
      <w:r w:rsidRPr="00AD673B">
        <w:rPr>
          <w:rFonts w:ascii="Times New Roman" w:hAnsi="Times New Roman" w:cs="Times New Roman"/>
          <w:b w:val="0"/>
          <w:iCs/>
        </w:rPr>
        <w:t xml:space="preserve">Серегин К.В., студент ф-та ППиСО, 4 к., 461 гр. </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Скребцова Е.А., студент ф-та ППиСО, 2 к., 292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Смирнова Т. В. ф-т ППиСО, 2 к., 211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Солдатова О. Н., ф-т ППиСО, 2 к., 211 гр.</w:t>
      </w:r>
    </w:p>
    <w:p w:rsidR="00B104FA" w:rsidRPr="00AD673B" w:rsidRDefault="00B104FA" w:rsidP="00967DEF">
      <w:pPr>
        <w:pStyle w:val="a3"/>
        <w:numPr>
          <w:ilvl w:val="0"/>
          <w:numId w:val="40"/>
        </w:numPr>
        <w:tabs>
          <w:tab w:val="left" w:pos="993"/>
        </w:tabs>
        <w:spacing w:before="0" w:after="0"/>
        <w:rPr>
          <w:rFonts w:ascii="Times New Roman" w:hAnsi="Times New Roman" w:cs="Times New Roman"/>
          <w:sz w:val="24"/>
          <w:szCs w:val="24"/>
        </w:rPr>
      </w:pPr>
      <w:r w:rsidRPr="00AD673B">
        <w:rPr>
          <w:rFonts w:ascii="Times New Roman" w:hAnsi="Times New Roman" w:cs="Times New Roman"/>
          <w:sz w:val="24"/>
          <w:szCs w:val="24"/>
        </w:rPr>
        <w:t>Солодовник О.Ю., ф-т ППиСО, 3 к., 361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Соозобова С.С., ф-т ППиСО, 1к., 102гр.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Степанова А. А., ф-т ППиСО, 4 к., 411 гр.</w:t>
      </w:r>
    </w:p>
    <w:p w:rsidR="00B104FA" w:rsidRPr="00AD673B" w:rsidRDefault="00B104FA" w:rsidP="00967DEF">
      <w:pPr>
        <w:pStyle w:val="a5"/>
        <w:numPr>
          <w:ilvl w:val="0"/>
          <w:numId w:val="40"/>
        </w:numPr>
        <w:suppressAutoHyphens/>
        <w:rPr>
          <w:sz w:val="24"/>
          <w:szCs w:val="24"/>
        </w:rPr>
      </w:pPr>
      <w:r w:rsidRPr="00AD673B">
        <w:rPr>
          <w:sz w:val="24"/>
          <w:szCs w:val="24"/>
        </w:rPr>
        <w:t>Сурина А.А., ф-т ИЯиЛ, 3 к., 313 гр.</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Тапенева А.А., студент ф-та ППиСО, 2 к., 292 гр.</w:t>
      </w:r>
    </w:p>
    <w:p w:rsidR="00B104FA" w:rsidRPr="00AD673B" w:rsidRDefault="00B104FA" w:rsidP="00967DEF">
      <w:pPr>
        <w:pStyle w:val="a5"/>
        <w:numPr>
          <w:ilvl w:val="0"/>
          <w:numId w:val="40"/>
        </w:numPr>
        <w:shd w:val="clear" w:color="auto" w:fill="FFFFFF"/>
        <w:tabs>
          <w:tab w:val="left" w:pos="993"/>
        </w:tabs>
        <w:rPr>
          <w:sz w:val="24"/>
          <w:szCs w:val="24"/>
        </w:rPr>
      </w:pPr>
      <w:r w:rsidRPr="00AD673B">
        <w:rPr>
          <w:sz w:val="24"/>
          <w:szCs w:val="24"/>
        </w:rPr>
        <w:t xml:space="preserve">Тарасова Е. А., ф-т ППиСО, 1 к. студ. 133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Тимакова В. В., ф-т ППиСО, 4 к.,411 гр.</w:t>
      </w:r>
    </w:p>
    <w:p w:rsidR="00B104FA" w:rsidRPr="00AD673B" w:rsidRDefault="00B104FA" w:rsidP="00967DEF">
      <w:pPr>
        <w:pStyle w:val="a5"/>
        <w:numPr>
          <w:ilvl w:val="0"/>
          <w:numId w:val="40"/>
        </w:numPr>
        <w:suppressAutoHyphens/>
        <w:rPr>
          <w:sz w:val="24"/>
          <w:szCs w:val="24"/>
        </w:rPr>
      </w:pPr>
      <w:r w:rsidRPr="00AD673B">
        <w:rPr>
          <w:sz w:val="24"/>
          <w:szCs w:val="24"/>
        </w:rPr>
        <w:t>Ткаченко Д.Е., ф-т ИЯиЛ, 3 к., 313 гр.</w:t>
      </w:r>
    </w:p>
    <w:p w:rsidR="00B104FA" w:rsidRPr="00AD673B" w:rsidRDefault="00B104FA" w:rsidP="00967DEF">
      <w:pPr>
        <w:pStyle w:val="a7"/>
        <w:numPr>
          <w:ilvl w:val="0"/>
          <w:numId w:val="40"/>
        </w:numPr>
        <w:tabs>
          <w:tab w:val="left" w:pos="142"/>
          <w:tab w:val="left" w:pos="993"/>
        </w:tabs>
        <w:spacing w:line="240" w:lineRule="auto"/>
        <w:contextualSpacing/>
        <w:jc w:val="both"/>
        <w:rPr>
          <w:rFonts w:ascii="Times New Roman" w:hAnsi="Times New Roman" w:cs="Times New Roman"/>
          <w:b w:val="0"/>
          <w:iCs/>
        </w:rPr>
      </w:pPr>
      <w:r w:rsidRPr="00AD673B">
        <w:rPr>
          <w:rFonts w:ascii="Times New Roman" w:hAnsi="Times New Roman" w:cs="Times New Roman"/>
          <w:b w:val="0"/>
        </w:rPr>
        <w:t xml:space="preserve">Трошина Т.В., </w:t>
      </w:r>
      <w:r w:rsidRPr="00AD673B">
        <w:rPr>
          <w:rFonts w:ascii="Times New Roman" w:hAnsi="Times New Roman" w:cs="Times New Roman"/>
          <w:b w:val="0"/>
          <w:iCs/>
        </w:rPr>
        <w:t xml:space="preserve">студент ф-та ППиСО, 2 к., 292 гр. </w:t>
      </w:r>
    </w:p>
    <w:p w:rsidR="00B104FA" w:rsidRPr="00AD673B" w:rsidRDefault="00B104FA" w:rsidP="00967DEF">
      <w:pPr>
        <w:pStyle w:val="a5"/>
        <w:numPr>
          <w:ilvl w:val="0"/>
          <w:numId w:val="40"/>
        </w:numPr>
        <w:tabs>
          <w:tab w:val="left" w:pos="851"/>
        </w:tabs>
        <w:suppressAutoHyphens/>
        <w:rPr>
          <w:sz w:val="24"/>
          <w:szCs w:val="24"/>
        </w:rPr>
      </w:pPr>
      <w:r w:rsidRPr="00AD673B">
        <w:rPr>
          <w:sz w:val="24"/>
          <w:szCs w:val="24"/>
        </w:rPr>
        <w:t>Учаева К. И. ф-т ППиСО, 2 к., 211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Федорова О.В., ф-т ППиСО, 1к., 102 гр.</w:t>
      </w:r>
    </w:p>
    <w:p w:rsidR="00B104FA" w:rsidRPr="00AD673B" w:rsidRDefault="00B104FA" w:rsidP="00967DEF">
      <w:pPr>
        <w:pStyle w:val="a3"/>
        <w:numPr>
          <w:ilvl w:val="0"/>
          <w:numId w:val="40"/>
        </w:numPr>
        <w:tabs>
          <w:tab w:val="left" w:pos="993"/>
        </w:tabs>
        <w:spacing w:before="0" w:after="0"/>
        <w:contextualSpacing/>
        <w:rPr>
          <w:rFonts w:ascii="Times New Roman" w:hAnsi="Times New Roman" w:cs="Times New Roman"/>
          <w:iCs/>
          <w:sz w:val="24"/>
          <w:szCs w:val="24"/>
        </w:rPr>
      </w:pPr>
      <w:r w:rsidRPr="00AD673B">
        <w:rPr>
          <w:rFonts w:ascii="Times New Roman" w:hAnsi="Times New Roman" w:cs="Times New Roman"/>
          <w:iCs/>
          <w:sz w:val="24"/>
          <w:szCs w:val="24"/>
        </w:rPr>
        <w:t>Федяшина Т.Н., студент ф-та ППиСО, 2 к., 292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Феофанова Е. А., ф-т ППиСО, 3 к., 311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Фокин А. В., ф-т ППиСО, 4к., 401 гр.</w:t>
      </w:r>
    </w:p>
    <w:p w:rsidR="00B104FA" w:rsidRPr="00AD673B" w:rsidRDefault="00B104FA" w:rsidP="00967DEF">
      <w:pPr>
        <w:pStyle w:val="a5"/>
        <w:numPr>
          <w:ilvl w:val="0"/>
          <w:numId w:val="40"/>
        </w:numPr>
        <w:shd w:val="clear" w:color="auto" w:fill="FFFFFF"/>
        <w:tabs>
          <w:tab w:val="left" w:pos="993"/>
          <w:tab w:val="left" w:pos="5846"/>
        </w:tabs>
        <w:rPr>
          <w:bCs/>
          <w:sz w:val="24"/>
          <w:szCs w:val="24"/>
        </w:rPr>
      </w:pPr>
      <w:r w:rsidRPr="00AD673B">
        <w:rPr>
          <w:bCs/>
          <w:sz w:val="24"/>
          <w:szCs w:val="24"/>
        </w:rPr>
        <w:t xml:space="preserve">Фомина В. А., ф-т ППиСО, 4 к. студ. 431 гр. </w:t>
      </w:r>
      <w:r w:rsidRPr="00AD673B">
        <w:rPr>
          <w:bCs/>
          <w:sz w:val="24"/>
          <w:szCs w:val="24"/>
        </w:rPr>
        <w:tab/>
      </w:r>
    </w:p>
    <w:p w:rsidR="00B104FA" w:rsidRPr="00AD673B" w:rsidRDefault="00B104FA" w:rsidP="00967DEF">
      <w:pPr>
        <w:pStyle w:val="a5"/>
        <w:numPr>
          <w:ilvl w:val="0"/>
          <w:numId w:val="40"/>
        </w:numPr>
        <w:tabs>
          <w:tab w:val="left" w:pos="851"/>
        </w:tabs>
        <w:suppressAutoHyphens/>
        <w:rPr>
          <w:sz w:val="24"/>
          <w:szCs w:val="24"/>
        </w:rPr>
      </w:pPr>
      <w:r w:rsidRPr="00AD673B">
        <w:rPr>
          <w:sz w:val="24"/>
          <w:szCs w:val="24"/>
        </w:rPr>
        <w:t>Фурсова О.Н., ф-т ППиСО, 2 к., 211 гр.,</w:t>
      </w:r>
    </w:p>
    <w:p w:rsidR="00B104FA" w:rsidRPr="00AD673B" w:rsidRDefault="00B104FA" w:rsidP="00967DEF">
      <w:pPr>
        <w:pStyle w:val="a5"/>
        <w:numPr>
          <w:ilvl w:val="0"/>
          <w:numId w:val="40"/>
        </w:numPr>
        <w:suppressAutoHyphens/>
        <w:rPr>
          <w:sz w:val="24"/>
          <w:szCs w:val="24"/>
        </w:rPr>
      </w:pPr>
      <w:r w:rsidRPr="00AD673B">
        <w:rPr>
          <w:sz w:val="24"/>
          <w:szCs w:val="24"/>
        </w:rPr>
        <w:t>Хозова Ю.А., ф-т ИЯиЛ, 3 к., 311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Хомицкая Ю. В., ф-т ППиСО, 2 к., 214 гр.</w:t>
      </w:r>
    </w:p>
    <w:p w:rsidR="00B104FA" w:rsidRPr="00AD673B" w:rsidRDefault="00B104FA" w:rsidP="00967DEF">
      <w:pPr>
        <w:pStyle w:val="a5"/>
        <w:numPr>
          <w:ilvl w:val="0"/>
          <w:numId w:val="40"/>
        </w:numPr>
        <w:suppressAutoHyphens/>
        <w:rPr>
          <w:sz w:val="24"/>
          <w:szCs w:val="24"/>
        </w:rPr>
      </w:pPr>
      <w:r w:rsidRPr="00AD673B">
        <w:rPr>
          <w:sz w:val="24"/>
          <w:szCs w:val="24"/>
        </w:rPr>
        <w:t>Хохлова М.Р., ф-т ИЯиЛ, 3 к., 311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Чиркова Е.А., ф-т ППиСО, 4 к., 401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iCs/>
          <w:color w:val="000000"/>
          <w:sz w:val="24"/>
          <w:szCs w:val="24"/>
        </w:rPr>
        <w:t>Чудина Е. И., ф-т ППиСО, 1 к, 114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 xml:space="preserve">Чуркина А. В., ф-т ППиСО, 3 к., 311 гр. </w:t>
      </w:r>
    </w:p>
    <w:p w:rsidR="00B104FA" w:rsidRPr="00AD673B" w:rsidRDefault="00B104FA" w:rsidP="00967DEF">
      <w:pPr>
        <w:pStyle w:val="a5"/>
        <w:widowControl w:val="0"/>
        <w:numPr>
          <w:ilvl w:val="0"/>
          <w:numId w:val="40"/>
        </w:numPr>
        <w:tabs>
          <w:tab w:val="left" w:pos="993"/>
        </w:tabs>
        <w:rPr>
          <w:color w:val="000000"/>
          <w:sz w:val="24"/>
          <w:szCs w:val="24"/>
        </w:rPr>
      </w:pPr>
      <w:r w:rsidRPr="00AD673B">
        <w:rPr>
          <w:iCs/>
          <w:sz w:val="24"/>
          <w:szCs w:val="24"/>
        </w:rPr>
        <w:t>Шамурина К.К., студент ф-та ППиСО, 2 к., 292 гр.</w:t>
      </w:r>
    </w:p>
    <w:p w:rsidR="00B104FA" w:rsidRPr="00AD673B" w:rsidRDefault="00B104FA" w:rsidP="00967DEF">
      <w:pPr>
        <w:pStyle w:val="a3"/>
        <w:numPr>
          <w:ilvl w:val="0"/>
          <w:numId w:val="40"/>
        </w:numPr>
        <w:tabs>
          <w:tab w:val="left" w:pos="993"/>
        </w:tabs>
        <w:spacing w:before="0" w:after="0"/>
        <w:rPr>
          <w:rFonts w:ascii="Times New Roman" w:hAnsi="Times New Roman" w:cs="Times New Roman"/>
          <w:sz w:val="24"/>
          <w:szCs w:val="24"/>
        </w:rPr>
      </w:pPr>
      <w:r w:rsidRPr="00AD673B">
        <w:rPr>
          <w:rFonts w:ascii="Times New Roman" w:hAnsi="Times New Roman" w:cs="Times New Roman"/>
          <w:bCs/>
          <w:sz w:val="24"/>
          <w:szCs w:val="24"/>
        </w:rPr>
        <w:t>Шатрова А. В.,</w:t>
      </w:r>
      <w:r w:rsidRPr="00AD673B">
        <w:rPr>
          <w:rFonts w:ascii="Times New Roman" w:hAnsi="Times New Roman" w:cs="Times New Roman"/>
          <w:sz w:val="24"/>
          <w:szCs w:val="24"/>
        </w:rPr>
        <w:t xml:space="preserve"> ф-т ППиСО, 4 к. студ. 431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Шашлова А. С., ф-т ППиСО, 1 к., 114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Шварц А. С., ф-т ППиСО, 3 к, 312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Шевченко А.М., ф-т ППиСО, 2 к., 201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Широкова А. В., ф-т ППиСО, 2 к., 214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Ширяева В. А., ф-т ППиСО, 2к., 211 гр.</w:t>
      </w:r>
    </w:p>
    <w:p w:rsidR="00B104FA" w:rsidRPr="00AD673B" w:rsidRDefault="00B104FA" w:rsidP="00967DEF">
      <w:pPr>
        <w:pStyle w:val="a5"/>
        <w:numPr>
          <w:ilvl w:val="0"/>
          <w:numId w:val="40"/>
        </w:numPr>
        <w:tabs>
          <w:tab w:val="left" w:pos="851"/>
        </w:tabs>
        <w:suppressAutoHyphens/>
        <w:rPr>
          <w:sz w:val="24"/>
          <w:szCs w:val="24"/>
        </w:rPr>
      </w:pPr>
      <w:r w:rsidRPr="00AD673B">
        <w:rPr>
          <w:sz w:val="24"/>
          <w:szCs w:val="24"/>
        </w:rPr>
        <w:t>Шпак Д.А., ф-т ППиСО, 2к., 221 гр.</w:t>
      </w:r>
    </w:p>
    <w:p w:rsidR="00B104FA" w:rsidRPr="00AD673B" w:rsidRDefault="00B104FA" w:rsidP="00967DEF">
      <w:pPr>
        <w:pStyle w:val="a5"/>
        <w:numPr>
          <w:ilvl w:val="0"/>
          <w:numId w:val="40"/>
        </w:numPr>
        <w:tabs>
          <w:tab w:val="left" w:pos="993"/>
        </w:tabs>
        <w:jc w:val="left"/>
        <w:rPr>
          <w:sz w:val="24"/>
          <w:szCs w:val="24"/>
          <w:lang w:eastAsia="zh-CN"/>
        </w:rPr>
      </w:pPr>
      <w:r w:rsidRPr="00AD673B">
        <w:rPr>
          <w:sz w:val="24"/>
          <w:szCs w:val="24"/>
          <w:lang w:eastAsia="zh-CN"/>
        </w:rPr>
        <w:t>Юмаева Д.Ф., ф-т ППиСО, 2к., 202 гр.</w:t>
      </w:r>
    </w:p>
    <w:p w:rsidR="00B104FA" w:rsidRPr="00AD673B" w:rsidRDefault="00B104FA" w:rsidP="00967DEF">
      <w:pPr>
        <w:pStyle w:val="a5"/>
        <w:widowControl w:val="0"/>
        <w:numPr>
          <w:ilvl w:val="0"/>
          <w:numId w:val="40"/>
        </w:numPr>
        <w:tabs>
          <w:tab w:val="left" w:pos="993"/>
        </w:tabs>
        <w:rPr>
          <w:color w:val="000000"/>
          <w:sz w:val="24"/>
          <w:szCs w:val="24"/>
        </w:rPr>
      </w:pPr>
      <w:r w:rsidRPr="00AD673B">
        <w:rPr>
          <w:color w:val="000000"/>
          <w:sz w:val="24"/>
          <w:szCs w:val="24"/>
        </w:rPr>
        <w:t>Янова Я. В.,  ф-т ППиСО, 2 к, 211 гр.</w:t>
      </w:r>
    </w:p>
    <w:p w:rsidR="00B104FA" w:rsidRPr="00AD673B" w:rsidRDefault="00B104FA" w:rsidP="00967DEF">
      <w:pPr>
        <w:pStyle w:val="a3"/>
        <w:numPr>
          <w:ilvl w:val="0"/>
          <w:numId w:val="40"/>
        </w:numPr>
        <w:tabs>
          <w:tab w:val="left" w:pos="1134"/>
        </w:tabs>
        <w:spacing w:before="0" w:after="0"/>
        <w:rPr>
          <w:rFonts w:ascii="Times New Roman" w:hAnsi="Times New Roman" w:cs="Times New Roman"/>
          <w:sz w:val="24"/>
          <w:szCs w:val="24"/>
        </w:rPr>
      </w:pPr>
      <w:r w:rsidRPr="00AD673B">
        <w:rPr>
          <w:rFonts w:ascii="Times New Roman" w:hAnsi="Times New Roman" w:cs="Times New Roman"/>
          <w:sz w:val="24"/>
          <w:szCs w:val="24"/>
        </w:rPr>
        <w:t>Яценко М.А. . ф-т ППиСО, 2 к., 261 гр.</w:t>
      </w:r>
    </w:p>
    <w:p w:rsidR="00B104FA" w:rsidRPr="00AD673B" w:rsidRDefault="00B104FA" w:rsidP="00B104FA">
      <w:pPr>
        <w:pStyle w:val="a3"/>
        <w:tabs>
          <w:tab w:val="left" w:pos="1134"/>
        </w:tabs>
        <w:spacing w:before="0" w:after="0"/>
        <w:rPr>
          <w:rFonts w:ascii="Times New Roman" w:eastAsia="Calibri" w:hAnsi="Times New Roman" w:cs="Times New Roman"/>
          <w:color w:val="000000"/>
          <w:sz w:val="24"/>
          <w:szCs w:val="24"/>
          <w:lang w:eastAsia="en-US"/>
        </w:rPr>
      </w:pPr>
      <w:r w:rsidRPr="00AD673B">
        <w:rPr>
          <w:rFonts w:ascii="Times New Roman" w:eastAsia="Calibri" w:hAnsi="Times New Roman" w:cs="Times New Roman"/>
          <w:color w:val="000000"/>
          <w:sz w:val="24"/>
          <w:szCs w:val="24"/>
          <w:lang w:eastAsia="en-US"/>
        </w:rPr>
        <w:t>Аспирант:</w:t>
      </w:r>
    </w:p>
    <w:p w:rsidR="00B104FA" w:rsidRPr="00AD673B" w:rsidRDefault="00B104FA" w:rsidP="00967DEF">
      <w:pPr>
        <w:pStyle w:val="a3"/>
        <w:numPr>
          <w:ilvl w:val="0"/>
          <w:numId w:val="41"/>
        </w:numPr>
        <w:spacing w:before="0" w:after="0"/>
        <w:ind w:hanging="153"/>
        <w:rPr>
          <w:rFonts w:ascii="Times New Roman" w:eastAsia="Calibri" w:hAnsi="Times New Roman" w:cs="Times New Roman"/>
          <w:color w:val="000000"/>
          <w:sz w:val="24"/>
          <w:szCs w:val="24"/>
          <w:lang w:eastAsia="en-US"/>
        </w:rPr>
      </w:pPr>
      <w:r w:rsidRPr="00AD673B">
        <w:rPr>
          <w:rFonts w:ascii="Times New Roman" w:eastAsia="Calibri" w:hAnsi="Times New Roman" w:cs="Times New Roman"/>
          <w:color w:val="000000"/>
          <w:sz w:val="24"/>
          <w:szCs w:val="24"/>
          <w:lang w:eastAsia="en-US"/>
        </w:rPr>
        <w:t>Заграничный А.И. ф-т ППиСО, аспирант 2 курс д.о.</w:t>
      </w:r>
    </w:p>
    <w:p w:rsidR="00B104FA" w:rsidRPr="00AD673B" w:rsidRDefault="00B104FA" w:rsidP="00B104FA">
      <w:pPr>
        <w:pStyle w:val="a3"/>
        <w:tabs>
          <w:tab w:val="left" w:pos="1134"/>
        </w:tabs>
        <w:spacing w:before="0" w:after="0"/>
        <w:ind w:left="567" w:firstLine="0"/>
        <w:rPr>
          <w:rFonts w:ascii="Times New Roman" w:eastAsia="Calibri" w:hAnsi="Times New Roman" w:cs="Times New Roman"/>
          <w:color w:val="000000"/>
          <w:sz w:val="24"/>
          <w:szCs w:val="24"/>
          <w:lang w:eastAsia="en-US"/>
        </w:rPr>
      </w:pPr>
    </w:p>
    <w:p w:rsidR="00B104FA" w:rsidRPr="00AD673B" w:rsidRDefault="00B104FA" w:rsidP="00B104FA">
      <w:pPr>
        <w:pStyle w:val="a3"/>
        <w:spacing w:before="0" w:after="0"/>
        <w:ind w:left="0" w:firstLine="567"/>
        <w:rPr>
          <w:rFonts w:ascii="Times New Roman" w:eastAsia="Calibri" w:hAnsi="Times New Roman" w:cs="Times New Roman"/>
          <w:color w:val="000000"/>
          <w:sz w:val="24"/>
          <w:szCs w:val="24"/>
          <w:lang w:eastAsia="en-US"/>
        </w:rPr>
      </w:pPr>
      <w:r w:rsidRPr="00AD673B">
        <w:rPr>
          <w:rFonts w:ascii="Times New Roman" w:eastAsia="Calibri" w:hAnsi="Times New Roman" w:cs="Times New Roman"/>
          <w:color w:val="000000"/>
          <w:sz w:val="24"/>
          <w:szCs w:val="24"/>
          <w:lang w:eastAsia="en-US"/>
        </w:rPr>
        <w:t xml:space="preserve">из них: </w:t>
      </w:r>
    </w:p>
    <w:p w:rsidR="00B104FA" w:rsidRPr="00AD673B" w:rsidRDefault="00B104FA" w:rsidP="00967DEF">
      <w:pPr>
        <w:pStyle w:val="a3"/>
        <w:numPr>
          <w:ilvl w:val="0"/>
          <w:numId w:val="42"/>
        </w:numPr>
        <w:spacing w:before="0" w:after="0"/>
        <w:rPr>
          <w:rFonts w:ascii="Times New Roman" w:eastAsia="Calibri" w:hAnsi="Times New Roman" w:cs="Times New Roman"/>
          <w:color w:val="000000"/>
          <w:sz w:val="24"/>
          <w:szCs w:val="24"/>
          <w:lang w:eastAsia="en-US"/>
        </w:rPr>
      </w:pPr>
      <w:r w:rsidRPr="00AD673B">
        <w:rPr>
          <w:rFonts w:ascii="Times New Roman" w:eastAsia="Calibri" w:hAnsi="Times New Roman" w:cs="Times New Roman"/>
          <w:color w:val="000000"/>
          <w:sz w:val="24"/>
          <w:szCs w:val="24"/>
          <w:lang w:eastAsia="en-US"/>
        </w:rPr>
        <w:t>Заграничный А.И. ф-т ППиСО, аспирант 2 курс д.о.</w:t>
      </w:r>
    </w:p>
    <w:p w:rsidR="00B104FA" w:rsidRPr="00AD673B" w:rsidRDefault="00B104FA" w:rsidP="00967DEF">
      <w:pPr>
        <w:pStyle w:val="a7"/>
        <w:numPr>
          <w:ilvl w:val="0"/>
          <w:numId w:val="42"/>
        </w:numPr>
        <w:spacing w:line="240" w:lineRule="auto"/>
        <w:jc w:val="both"/>
        <w:rPr>
          <w:rFonts w:ascii="Times New Roman" w:eastAsia="Calibri" w:hAnsi="Times New Roman" w:cs="Times New Roman"/>
          <w:b w:val="0"/>
          <w:bCs w:val="0"/>
          <w:color w:val="000000"/>
          <w:lang w:eastAsia="en-US"/>
        </w:rPr>
      </w:pPr>
      <w:r w:rsidRPr="00AD673B">
        <w:rPr>
          <w:rFonts w:ascii="Times New Roman" w:eastAsia="Calibri" w:hAnsi="Times New Roman" w:cs="Times New Roman"/>
          <w:b w:val="0"/>
          <w:bCs w:val="0"/>
          <w:color w:val="000000"/>
          <w:lang w:eastAsia="en-US"/>
        </w:rPr>
        <w:t xml:space="preserve">Невский Е.В., </w:t>
      </w:r>
      <w:bookmarkStart w:id="0" w:name="_Hlk52457268"/>
      <w:r w:rsidRPr="00AD673B">
        <w:rPr>
          <w:rFonts w:ascii="Times New Roman" w:eastAsia="Calibri" w:hAnsi="Times New Roman" w:cs="Times New Roman"/>
          <w:b w:val="0"/>
          <w:bCs w:val="0"/>
          <w:color w:val="000000"/>
          <w:lang w:eastAsia="en-US"/>
        </w:rPr>
        <w:t>студент</w:t>
      </w:r>
      <w:bookmarkEnd w:id="0"/>
      <w:r w:rsidRPr="00AD673B">
        <w:rPr>
          <w:rFonts w:ascii="Times New Roman" w:eastAsia="Calibri" w:hAnsi="Times New Roman" w:cs="Times New Roman"/>
          <w:b w:val="0"/>
          <w:bCs w:val="0"/>
          <w:color w:val="000000"/>
          <w:lang w:eastAsia="en-US"/>
        </w:rPr>
        <w:t>, ф-т ППиСО, 3 к., 341 гр.</w:t>
      </w:r>
    </w:p>
    <w:p w:rsidR="00B104FA" w:rsidRPr="00AD673B" w:rsidRDefault="00B104FA" w:rsidP="00B104FA">
      <w:pPr>
        <w:pStyle w:val="a3"/>
        <w:spacing w:before="0" w:after="0"/>
        <w:ind w:left="0" w:firstLine="567"/>
        <w:rPr>
          <w:rFonts w:ascii="Times New Roman" w:eastAsia="Calibri" w:hAnsi="Times New Roman" w:cs="Times New Roman"/>
          <w:color w:val="000000"/>
          <w:sz w:val="24"/>
          <w:szCs w:val="24"/>
          <w:lang w:eastAsia="en-US"/>
        </w:rPr>
      </w:pPr>
    </w:p>
    <w:p w:rsidR="007F2C8C" w:rsidRPr="00AD673B" w:rsidRDefault="002E6088" w:rsidP="007F2C8C">
      <w:pPr>
        <w:outlineLvl w:val="1"/>
        <w:rPr>
          <w:rFonts w:ascii="Times New Roman" w:hAnsi="Times New Roman"/>
          <w:sz w:val="24"/>
          <w:szCs w:val="24"/>
        </w:rPr>
      </w:pPr>
      <w:r w:rsidRPr="00AD673B">
        <w:rPr>
          <w:rFonts w:ascii="Times New Roman" w:hAnsi="Times New Roman"/>
          <w:sz w:val="24"/>
          <w:szCs w:val="24"/>
        </w:rPr>
        <w:t>Факультет нано и биомедицинских технологий</w:t>
      </w:r>
    </w:p>
    <w:p w:rsidR="002E6088" w:rsidRPr="00AD673B" w:rsidRDefault="002E6088" w:rsidP="007F2C8C">
      <w:pPr>
        <w:outlineLvl w:val="1"/>
        <w:rPr>
          <w:rFonts w:ascii="Times New Roman" w:hAnsi="Times New Roman"/>
          <w:sz w:val="24"/>
          <w:szCs w:val="24"/>
        </w:rPr>
      </w:pPr>
    </w:p>
    <w:p w:rsidR="009A22EE" w:rsidRPr="00AD673B" w:rsidRDefault="009A22EE" w:rsidP="009A22EE">
      <w:pPr>
        <w:rPr>
          <w:rFonts w:ascii="Times New Roman" w:hAnsi="Times New Roman"/>
          <w:sz w:val="24"/>
          <w:szCs w:val="24"/>
        </w:rPr>
      </w:pPr>
      <w:r w:rsidRPr="00AD673B">
        <w:rPr>
          <w:rFonts w:ascii="Times New Roman" w:hAnsi="Times New Roman"/>
          <w:sz w:val="24"/>
          <w:szCs w:val="24"/>
        </w:rPr>
        <w:t>Студенты:</w:t>
      </w:r>
    </w:p>
    <w:p w:rsidR="006B3FA1" w:rsidRPr="00AD673B" w:rsidRDefault="006B3FA1" w:rsidP="006B3FA1">
      <w:pPr>
        <w:pStyle w:val="a3"/>
        <w:spacing w:before="0" w:after="0"/>
        <w:ind w:left="142" w:firstLine="0"/>
        <w:rPr>
          <w:rFonts w:ascii="Times New Roman" w:hAnsi="Times New Roman" w:cs="Times New Roman"/>
          <w:sz w:val="24"/>
          <w:szCs w:val="24"/>
        </w:rPr>
      </w:pPr>
    </w:p>
    <w:p w:rsidR="006B3FA1" w:rsidRPr="00AD673B" w:rsidRDefault="006B3FA1" w:rsidP="006B3FA1">
      <w:pPr>
        <w:pStyle w:val="a5"/>
        <w:ind w:left="1080" w:firstLine="0"/>
        <w:rPr>
          <w:sz w:val="24"/>
          <w:szCs w:val="24"/>
        </w:rPr>
      </w:pPr>
    </w:p>
    <w:p w:rsidR="006B3FA1" w:rsidRPr="00AD673B" w:rsidRDefault="006B3FA1" w:rsidP="006B3FA1">
      <w:pPr>
        <w:rPr>
          <w:rFonts w:ascii="Times New Roman" w:hAnsi="Times New Roman"/>
          <w:sz w:val="24"/>
          <w:szCs w:val="24"/>
        </w:rPr>
      </w:pPr>
    </w:p>
    <w:p w:rsidR="006B3FA1" w:rsidRPr="00AD673B" w:rsidRDefault="006B3FA1" w:rsidP="006B3FA1">
      <w:pPr>
        <w:pStyle w:val="a3"/>
        <w:spacing w:before="0" w:after="0"/>
        <w:ind w:left="142" w:firstLine="0"/>
        <w:rPr>
          <w:rFonts w:ascii="Times New Roman" w:hAnsi="Times New Roman" w:cs="Times New Roman"/>
          <w:sz w:val="24"/>
          <w:szCs w:val="24"/>
        </w:rPr>
      </w:pP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Ажигалиева М. А., 141 гр.</w:t>
      </w:r>
    </w:p>
    <w:p w:rsidR="006B3FA1" w:rsidRPr="00AD673B" w:rsidRDefault="006B3FA1" w:rsidP="00967DEF">
      <w:pPr>
        <w:pStyle w:val="a5"/>
        <w:numPr>
          <w:ilvl w:val="0"/>
          <w:numId w:val="43"/>
        </w:numPr>
        <w:ind w:right="-45"/>
        <w:jc w:val="left"/>
        <w:rPr>
          <w:sz w:val="24"/>
          <w:szCs w:val="24"/>
        </w:rPr>
      </w:pPr>
      <w:r w:rsidRPr="00AD673B">
        <w:rPr>
          <w:sz w:val="24"/>
          <w:szCs w:val="24"/>
        </w:rPr>
        <w:t>Аладышкина</w:t>
      </w:r>
      <w:r w:rsidRPr="00AD673B">
        <w:rPr>
          <w:color w:val="000000"/>
          <w:sz w:val="24"/>
          <w:szCs w:val="24"/>
          <w:shd w:val="clear" w:color="auto" w:fill="FFFFFF"/>
        </w:rPr>
        <w:t xml:space="preserve"> М.С.</w:t>
      </w:r>
      <w:r w:rsidRPr="00AD673B">
        <w:rPr>
          <w:sz w:val="24"/>
          <w:szCs w:val="24"/>
        </w:rPr>
        <w:t xml:space="preserve">, </w:t>
      </w:r>
      <w:r w:rsidRPr="00AD673B">
        <w:rPr>
          <w:color w:val="000000"/>
          <w:sz w:val="24"/>
          <w:szCs w:val="24"/>
          <w:shd w:val="clear" w:color="auto" w:fill="FFFFFF"/>
        </w:rPr>
        <w:t>ф-т нано- и биомедицинских технологий, 1 курс магистратуры, 102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Алиева Э. А., 141 гр.</w:t>
      </w:r>
    </w:p>
    <w:p w:rsidR="006B3FA1" w:rsidRPr="00AD673B" w:rsidRDefault="006B3FA1" w:rsidP="00967DEF">
      <w:pPr>
        <w:pStyle w:val="a5"/>
        <w:numPr>
          <w:ilvl w:val="0"/>
          <w:numId w:val="43"/>
        </w:numPr>
        <w:jc w:val="left"/>
        <w:rPr>
          <w:sz w:val="24"/>
          <w:szCs w:val="24"/>
        </w:rPr>
      </w:pPr>
      <w:r w:rsidRPr="00AD673B">
        <w:rPr>
          <w:color w:val="000000"/>
          <w:sz w:val="24"/>
          <w:szCs w:val="24"/>
          <w:shd w:val="clear" w:color="auto" w:fill="FFFFFF"/>
        </w:rPr>
        <w:t>Аль-Балдави Сахар И. А. 203 гр. магистрант</w:t>
      </w:r>
    </w:p>
    <w:p w:rsidR="006B3FA1" w:rsidRPr="00AD673B" w:rsidRDefault="006B3FA1" w:rsidP="00967DEF">
      <w:pPr>
        <w:pStyle w:val="a5"/>
        <w:numPr>
          <w:ilvl w:val="0"/>
          <w:numId w:val="43"/>
        </w:numPr>
        <w:jc w:val="left"/>
        <w:rPr>
          <w:sz w:val="24"/>
          <w:szCs w:val="24"/>
        </w:rPr>
      </w:pPr>
      <w:r w:rsidRPr="00AD673B">
        <w:rPr>
          <w:sz w:val="24"/>
          <w:szCs w:val="24"/>
        </w:rPr>
        <w:t>Анисимов Роман – 412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Антонова К.В., студент, ФНБМТ, 4 курс, 431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Астахова Екатерина Петровна (462 гр. ФНБМТ)</w:t>
      </w:r>
    </w:p>
    <w:p w:rsidR="006B3FA1" w:rsidRPr="00AD673B" w:rsidRDefault="006B3FA1" w:rsidP="00967DEF">
      <w:pPr>
        <w:pStyle w:val="a5"/>
        <w:numPr>
          <w:ilvl w:val="0"/>
          <w:numId w:val="43"/>
        </w:numPr>
        <w:jc w:val="left"/>
        <w:rPr>
          <w:sz w:val="24"/>
          <w:szCs w:val="24"/>
        </w:rPr>
      </w:pPr>
      <w:r w:rsidRPr="00AD673B">
        <w:rPr>
          <w:sz w:val="24"/>
          <w:szCs w:val="24"/>
        </w:rPr>
        <w:t xml:space="preserve">Батищева А. С. – 431 гр. –бакалавр, </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Бирюкова А.И., студент, ФНБМТ, 1 курс магистратуры, 109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Борунова Ю. Д., 141 гр.</w:t>
      </w:r>
    </w:p>
    <w:p w:rsidR="006B3FA1" w:rsidRPr="00AD673B" w:rsidRDefault="006B3FA1" w:rsidP="00967DEF">
      <w:pPr>
        <w:pStyle w:val="a5"/>
        <w:numPr>
          <w:ilvl w:val="0"/>
          <w:numId w:val="43"/>
        </w:numPr>
        <w:jc w:val="left"/>
        <w:rPr>
          <w:sz w:val="24"/>
          <w:szCs w:val="24"/>
        </w:rPr>
      </w:pPr>
      <w:r w:rsidRPr="00AD673B">
        <w:rPr>
          <w:sz w:val="24"/>
          <w:szCs w:val="24"/>
        </w:rPr>
        <w:t>Бузяев Р. Е. – 106 гр. – магистратура, Бузяев Р. Е. – 106 гр. – магистратура.</w:t>
      </w:r>
    </w:p>
    <w:p w:rsidR="006B3FA1" w:rsidRPr="00AD673B" w:rsidRDefault="006B3FA1" w:rsidP="00967DEF">
      <w:pPr>
        <w:pStyle w:val="a5"/>
        <w:numPr>
          <w:ilvl w:val="0"/>
          <w:numId w:val="43"/>
        </w:numPr>
        <w:jc w:val="left"/>
        <w:rPr>
          <w:rStyle w:val="apple-converted-space"/>
          <w:color w:val="000000"/>
          <w:sz w:val="24"/>
          <w:szCs w:val="24"/>
          <w:shd w:val="clear" w:color="auto" w:fill="FFFFFF"/>
        </w:rPr>
      </w:pPr>
      <w:r w:rsidRPr="00AD673B">
        <w:rPr>
          <w:color w:val="000000"/>
          <w:sz w:val="24"/>
          <w:szCs w:val="24"/>
          <w:shd w:val="clear" w:color="auto" w:fill="FFFFFF"/>
        </w:rPr>
        <w:t>Бутова Ю.С.207 гр.-магистрант,</w:t>
      </w:r>
      <w:r w:rsidRPr="00AD673B">
        <w:rPr>
          <w:rStyle w:val="apple-converted-space"/>
          <w:color w:val="000000"/>
          <w:sz w:val="24"/>
          <w:szCs w:val="24"/>
          <w:shd w:val="clear" w:color="auto" w:fill="FFFFFF"/>
        </w:rPr>
        <w:t> </w:t>
      </w:r>
    </w:p>
    <w:p w:rsidR="006B3FA1" w:rsidRPr="00AD673B" w:rsidRDefault="006B3FA1" w:rsidP="00967DEF">
      <w:pPr>
        <w:pStyle w:val="a5"/>
        <w:numPr>
          <w:ilvl w:val="0"/>
          <w:numId w:val="43"/>
        </w:numPr>
        <w:jc w:val="left"/>
        <w:rPr>
          <w:sz w:val="24"/>
          <w:szCs w:val="24"/>
        </w:rPr>
      </w:pPr>
      <w:r w:rsidRPr="00AD673B">
        <w:rPr>
          <w:color w:val="000000"/>
          <w:sz w:val="24"/>
          <w:szCs w:val="24"/>
        </w:rPr>
        <w:t>Буц Д.В., студент, ФНБМТ, 2 курс, 231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Бышев Данила — 212 гр.</w:t>
      </w:r>
    </w:p>
    <w:p w:rsidR="006B3FA1" w:rsidRPr="00AD673B" w:rsidRDefault="006B3FA1" w:rsidP="00967DEF">
      <w:pPr>
        <w:pStyle w:val="a5"/>
        <w:numPr>
          <w:ilvl w:val="0"/>
          <w:numId w:val="43"/>
        </w:numPr>
        <w:ind w:right="-45"/>
        <w:jc w:val="left"/>
        <w:rPr>
          <w:color w:val="000000"/>
          <w:sz w:val="24"/>
          <w:szCs w:val="24"/>
          <w:shd w:val="clear" w:color="auto" w:fill="FFFFFF"/>
        </w:rPr>
      </w:pPr>
      <w:r w:rsidRPr="00AD673B">
        <w:rPr>
          <w:sz w:val="24"/>
          <w:szCs w:val="24"/>
        </w:rPr>
        <w:t>Васылык</w:t>
      </w:r>
      <w:r w:rsidRPr="00AD673B">
        <w:rPr>
          <w:color w:val="000000"/>
          <w:sz w:val="24"/>
          <w:szCs w:val="24"/>
          <w:shd w:val="clear" w:color="auto" w:fill="FFFFFF"/>
        </w:rPr>
        <w:t xml:space="preserve"> А.О., ф-т нано- и биомедицинских технологий, 2 курс магистратуры, 202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Волгутова А. И., 141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Волков Иван Юрьевич (411гр. ФНБМТ)</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Герасимов Г. А., 141 гр.</w:t>
      </w:r>
    </w:p>
    <w:p w:rsidR="006B3FA1" w:rsidRPr="00AD673B" w:rsidRDefault="006B3FA1" w:rsidP="00967DEF">
      <w:pPr>
        <w:pStyle w:val="a9"/>
        <w:numPr>
          <w:ilvl w:val="0"/>
          <w:numId w:val="43"/>
        </w:numPr>
        <w:spacing w:before="0" w:beforeAutospacing="0" w:after="0" w:afterAutospacing="0"/>
        <w:rPr>
          <w:color w:val="000000"/>
        </w:rPr>
      </w:pPr>
      <w:r w:rsidRPr="00AD673B">
        <w:rPr>
          <w:color w:val="000000"/>
        </w:rPr>
        <w:t>Глухов Артем, студент, ФНБМТ, 4 курс, 431 гр.</w:t>
      </w:r>
    </w:p>
    <w:p w:rsidR="006B3FA1" w:rsidRPr="00AD673B" w:rsidRDefault="006B3FA1" w:rsidP="00967DEF">
      <w:pPr>
        <w:pStyle w:val="a5"/>
        <w:numPr>
          <w:ilvl w:val="0"/>
          <w:numId w:val="43"/>
        </w:numPr>
        <w:jc w:val="left"/>
        <w:rPr>
          <w:color w:val="000000"/>
          <w:sz w:val="24"/>
          <w:szCs w:val="24"/>
          <w:shd w:val="clear" w:color="auto" w:fill="FFFFFF"/>
        </w:rPr>
      </w:pPr>
      <w:r w:rsidRPr="00AD673B">
        <w:rPr>
          <w:color w:val="000000"/>
          <w:sz w:val="24"/>
          <w:szCs w:val="24"/>
        </w:rPr>
        <w:t>Гордиенко Ольга Андреевна 1 курс магистратуры 106 группа</w:t>
      </w:r>
    </w:p>
    <w:p w:rsidR="006B3FA1" w:rsidRPr="00AD673B" w:rsidRDefault="006B3FA1" w:rsidP="00967DEF">
      <w:pPr>
        <w:pStyle w:val="a5"/>
        <w:numPr>
          <w:ilvl w:val="0"/>
          <w:numId w:val="43"/>
        </w:numPr>
        <w:jc w:val="left"/>
        <w:rPr>
          <w:sz w:val="24"/>
          <w:szCs w:val="24"/>
        </w:rPr>
      </w:pPr>
      <w:r w:rsidRPr="00AD673B">
        <w:rPr>
          <w:sz w:val="24"/>
          <w:szCs w:val="24"/>
        </w:rPr>
        <w:t xml:space="preserve">Горелов А.П., </w:t>
      </w:r>
      <w:r w:rsidRPr="00AD673B">
        <w:rPr>
          <w:color w:val="000000"/>
          <w:sz w:val="24"/>
          <w:szCs w:val="24"/>
          <w:shd w:val="clear" w:color="auto" w:fill="FFFFFF"/>
        </w:rPr>
        <w:t>ф-т нано- и биомедицинских технологий, 1 курс магистратуры, 104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Дроздова А.П., студент, ФНБМТ, 4 курс, 431 гр.</w:t>
      </w:r>
    </w:p>
    <w:p w:rsidR="006B3FA1" w:rsidRPr="00AD673B" w:rsidRDefault="006B3FA1" w:rsidP="00967DEF">
      <w:pPr>
        <w:pStyle w:val="a5"/>
        <w:numPr>
          <w:ilvl w:val="0"/>
          <w:numId w:val="43"/>
        </w:numPr>
        <w:ind w:right="-45"/>
        <w:jc w:val="left"/>
        <w:rPr>
          <w:sz w:val="24"/>
          <w:szCs w:val="24"/>
        </w:rPr>
      </w:pPr>
      <w:r w:rsidRPr="00AD673B">
        <w:rPr>
          <w:sz w:val="24"/>
          <w:szCs w:val="24"/>
        </w:rPr>
        <w:t xml:space="preserve">Дудкин А.М., </w:t>
      </w:r>
      <w:r w:rsidRPr="00AD673B">
        <w:rPr>
          <w:color w:val="000000"/>
          <w:sz w:val="24"/>
          <w:szCs w:val="24"/>
          <w:shd w:val="clear" w:color="auto" w:fill="FFFFFF"/>
        </w:rPr>
        <w:t>ф-т нано- и биомедицинских технологий, 1 курс магистратуры, 102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Дулумбажди В.Н., студент, ФНБМТ, 1 курс магистратуры, 107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Ефимов А.И., студент, ФНБМТ, 3 курс, 331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Загуменнова Арина Дмитриевна (206 гр. ФНБМТ).</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Зазуля А.А., студент, ФНБМТ, 2 курс магистратуры, 208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Закиев А. В., 141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Захаренко Н. Д., 141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Зубакина А.А., ФНБМТ, 3 курс, 331 гр.</w:t>
      </w:r>
    </w:p>
    <w:p w:rsidR="006B3FA1" w:rsidRPr="00AD673B" w:rsidRDefault="006B3FA1" w:rsidP="00967DEF">
      <w:pPr>
        <w:pStyle w:val="a5"/>
        <w:numPr>
          <w:ilvl w:val="0"/>
          <w:numId w:val="43"/>
        </w:numPr>
        <w:ind w:right="-45"/>
        <w:jc w:val="left"/>
        <w:rPr>
          <w:color w:val="000000"/>
          <w:sz w:val="24"/>
          <w:szCs w:val="24"/>
        </w:rPr>
      </w:pPr>
      <w:r w:rsidRPr="00AD673B">
        <w:rPr>
          <w:sz w:val="24"/>
          <w:szCs w:val="24"/>
        </w:rPr>
        <w:t>Зыков</w:t>
      </w:r>
      <w:r w:rsidRPr="00AD673B">
        <w:rPr>
          <w:color w:val="000000"/>
          <w:sz w:val="24"/>
          <w:szCs w:val="24"/>
          <w:shd w:val="clear" w:color="auto" w:fill="FFFFFF"/>
        </w:rPr>
        <w:t xml:space="preserve"> К.А.</w:t>
      </w:r>
      <w:r w:rsidRPr="00AD673B">
        <w:rPr>
          <w:sz w:val="24"/>
          <w:szCs w:val="24"/>
        </w:rPr>
        <w:t xml:space="preserve">, </w:t>
      </w:r>
      <w:r w:rsidRPr="00AD673B">
        <w:rPr>
          <w:color w:val="000000"/>
          <w:sz w:val="24"/>
          <w:szCs w:val="24"/>
          <w:shd w:val="clear" w:color="auto" w:fill="FFFFFF"/>
        </w:rPr>
        <w:t>ф-т нано- и биомедицинских технологий, 1 курс магистратуры, 102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 xml:space="preserve">Кабуз В.С., студент, ФНБМТ, 4 курс, 431 гр. </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Карачкова А.В., 141 гр.</w:t>
      </w:r>
    </w:p>
    <w:p w:rsidR="006B3FA1" w:rsidRPr="00AD673B" w:rsidRDefault="006B3FA1" w:rsidP="00967DEF">
      <w:pPr>
        <w:pStyle w:val="a5"/>
        <w:numPr>
          <w:ilvl w:val="0"/>
          <w:numId w:val="43"/>
        </w:numPr>
        <w:ind w:right="-45"/>
        <w:jc w:val="left"/>
        <w:rPr>
          <w:color w:val="000000"/>
          <w:sz w:val="24"/>
          <w:szCs w:val="24"/>
          <w:shd w:val="clear" w:color="auto" w:fill="FFFFFF"/>
        </w:rPr>
      </w:pPr>
      <w:r w:rsidRPr="00AD673B">
        <w:rPr>
          <w:sz w:val="24"/>
          <w:szCs w:val="24"/>
        </w:rPr>
        <w:t>Кильдишева</w:t>
      </w:r>
      <w:r w:rsidRPr="00AD673B">
        <w:rPr>
          <w:color w:val="000000"/>
          <w:sz w:val="24"/>
          <w:szCs w:val="24"/>
          <w:shd w:val="clear" w:color="auto" w:fill="FFFFFF"/>
        </w:rPr>
        <w:t xml:space="preserve"> В.Н.</w:t>
      </w:r>
      <w:r w:rsidRPr="00AD673B">
        <w:rPr>
          <w:sz w:val="24"/>
          <w:szCs w:val="24"/>
        </w:rPr>
        <w:t xml:space="preserve">, </w:t>
      </w:r>
      <w:r w:rsidRPr="00AD673B">
        <w:rPr>
          <w:color w:val="000000"/>
          <w:sz w:val="24"/>
          <w:szCs w:val="24"/>
          <w:shd w:val="clear" w:color="auto" w:fill="FFFFFF"/>
        </w:rPr>
        <w:t xml:space="preserve">ф-т нано- и биомедицинских технологий, 1 курс, 112 гр.; </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Клычков Н.А., студент, ФНБМТ, 1 курс магистратуры, 103 гр.</w:t>
      </w:r>
    </w:p>
    <w:p w:rsidR="006B3FA1" w:rsidRPr="00AD673B" w:rsidRDefault="006B3FA1" w:rsidP="00967DEF">
      <w:pPr>
        <w:pStyle w:val="a5"/>
        <w:numPr>
          <w:ilvl w:val="0"/>
          <w:numId w:val="43"/>
        </w:numPr>
        <w:jc w:val="left"/>
        <w:rPr>
          <w:sz w:val="24"/>
          <w:szCs w:val="24"/>
        </w:rPr>
      </w:pPr>
      <w:r w:rsidRPr="00AD673B">
        <w:rPr>
          <w:sz w:val="24"/>
          <w:szCs w:val="24"/>
        </w:rPr>
        <w:t>Кондратьева Елизавета – 2 курс МехМат</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Корабель М.Д., студент, ФНБМТ, 1 курс магистратуры, 103 гр.</w:t>
      </w:r>
    </w:p>
    <w:p w:rsidR="006B3FA1" w:rsidRPr="00AD673B" w:rsidRDefault="006B3FA1" w:rsidP="00967DEF">
      <w:pPr>
        <w:pStyle w:val="a5"/>
        <w:numPr>
          <w:ilvl w:val="0"/>
          <w:numId w:val="43"/>
        </w:numPr>
        <w:ind w:right="-45"/>
        <w:jc w:val="left"/>
        <w:rPr>
          <w:color w:val="000000"/>
          <w:sz w:val="24"/>
          <w:szCs w:val="24"/>
          <w:shd w:val="clear" w:color="auto" w:fill="FFFFFF"/>
        </w:rPr>
      </w:pPr>
      <w:r w:rsidRPr="00AD673B">
        <w:rPr>
          <w:sz w:val="24"/>
          <w:szCs w:val="24"/>
        </w:rPr>
        <w:t>Короневский</w:t>
      </w:r>
      <w:r w:rsidRPr="00AD673B">
        <w:rPr>
          <w:color w:val="000000"/>
          <w:sz w:val="24"/>
          <w:szCs w:val="24"/>
          <w:shd w:val="clear" w:color="auto" w:fill="FFFFFF"/>
        </w:rPr>
        <w:t xml:space="preserve"> Н.В., ф-т нано- и биомедицинских технологий, 4 курс, 412 гр.;</w:t>
      </w:r>
    </w:p>
    <w:p w:rsidR="006B3FA1" w:rsidRPr="00AD673B" w:rsidRDefault="006B3FA1" w:rsidP="00967DEF">
      <w:pPr>
        <w:pStyle w:val="a5"/>
        <w:numPr>
          <w:ilvl w:val="0"/>
          <w:numId w:val="43"/>
        </w:numPr>
        <w:jc w:val="left"/>
        <w:rPr>
          <w:sz w:val="24"/>
          <w:szCs w:val="24"/>
        </w:rPr>
      </w:pPr>
      <w:r w:rsidRPr="00AD673B">
        <w:rPr>
          <w:sz w:val="24"/>
          <w:szCs w:val="24"/>
        </w:rPr>
        <w:t>Кочнев Денис – 204 гр.</w:t>
      </w:r>
    </w:p>
    <w:p w:rsidR="006B3FA1" w:rsidRPr="00AD673B" w:rsidRDefault="006B3FA1" w:rsidP="00967DEF">
      <w:pPr>
        <w:pStyle w:val="a5"/>
        <w:numPr>
          <w:ilvl w:val="0"/>
          <w:numId w:val="43"/>
        </w:numPr>
        <w:jc w:val="left"/>
        <w:rPr>
          <w:sz w:val="24"/>
          <w:szCs w:val="24"/>
        </w:rPr>
      </w:pPr>
      <w:r w:rsidRPr="00AD673B">
        <w:rPr>
          <w:sz w:val="24"/>
          <w:szCs w:val="24"/>
        </w:rPr>
        <w:t xml:space="preserve">Крапивин М.Д., </w:t>
      </w:r>
      <w:r w:rsidRPr="00AD673B">
        <w:rPr>
          <w:color w:val="000000"/>
          <w:sz w:val="24"/>
          <w:szCs w:val="24"/>
          <w:shd w:val="clear" w:color="auto" w:fill="FFFFFF"/>
        </w:rPr>
        <w:t>ф-т нано- и биомедицинских технологий, 1 курс, 112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Крушельницкий Е. В., 141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Лебедев Д. К., 141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Лещенко Алена Владимировна (106 гр. ФНБМТ)</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Лиджиева Д.А., студент, ФНБМТ,  1 курс магистратуры, 147 гр.</w:t>
      </w:r>
    </w:p>
    <w:p w:rsidR="006B3FA1" w:rsidRPr="00AD673B" w:rsidRDefault="006B3FA1" w:rsidP="00967DEF">
      <w:pPr>
        <w:pStyle w:val="a5"/>
        <w:numPr>
          <w:ilvl w:val="0"/>
          <w:numId w:val="43"/>
        </w:numPr>
        <w:jc w:val="left"/>
        <w:rPr>
          <w:sz w:val="24"/>
          <w:szCs w:val="24"/>
        </w:rPr>
      </w:pPr>
      <w:r w:rsidRPr="00AD673B">
        <w:rPr>
          <w:color w:val="000000"/>
          <w:sz w:val="24"/>
          <w:szCs w:val="24"/>
        </w:rPr>
        <w:t>Локотко Василий – 102 гр.</w:t>
      </w:r>
    </w:p>
    <w:p w:rsidR="006B3FA1" w:rsidRPr="00AD673B" w:rsidRDefault="006B3FA1" w:rsidP="00967DEF">
      <w:pPr>
        <w:pStyle w:val="a5"/>
        <w:numPr>
          <w:ilvl w:val="0"/>
          <w:numId w:val="43"/>
        </w:numPr>
        <w:jc w:val="left"/>
        <w:rPr>
          <w:sz w:val="24"/>
          <w:szCs w:val="24"/>
        </w:rPr>
      </w:pPr>
      <w:r w:rsidRPr="00AD673B">
        <w:rPr>
          <w:sz w:val="24"/>
          <w:szCs w:val="24"/>
        </w:rPr>
        <w:t>Ломовцева Ксения – 431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Любин Д.Н., студент, ФНБМТ, 3 курс, 331 гр.</w:t>
      </w:r>
    </w:p>
    <w:p w:rsidR="006B3FA1" w:rsidRPr="00AD673B" w:rsidRDefault="006B3FA1" w:rsidP="00967DEF">
      <w:pPr>
        <w:pStyle w:val="a5"/>
        <w:numPr>
          <w:ilvl w:val="0"/>
          <w:numId w:val="43"/>
        </w:numPr>
        <w:jc w:val="left"/>
        <w:rPr>
          <w:sz w:val="24"/>
          <w:szCs w:val="24"/>
        </w:rPr>
      </w:pPr>
      <w:r w:rsidRPr="00AD673B">
        <w:rPr>
          <w:color w:val="000000"/>
          <w:sz w:val="24"/>
          <w:szCs w:val="24"/>
        </w:rPr>
        <w:t>Малянов Евгений – 104 гр.</w:t>
      </w:r>
    </w:p>
    <w:p w:rsidR="006B3FA1" w:rsidRPr="00AD673B" w:rsidRDefault="006B3FA1" w:rsidP="00967DEF">
      <w:pPr>
        <w:pStyle w:val="a3"/>
        <w:numPr>
          <w:ilvl w:val="0"/>
          <w:numId w:val="43"/>
        </w:numPr>
        <w:spacing w:before="0" w:after="0"/>
        <w:rPr>
          <w:rFonts w:ascii="Times New Roman" w:hAnsi="Times New Roman" w:cs="Times New Roman"/>
          <w:sz w:val="24"/>
          <w:szCs w:val="24"/>
        </w:rPr>
      </w:pPr>
      <w:r w:rsidRPr="00AD673B">
        <w:rPr>
          <w:rFonts w:ascii="Times New Roman" w:hAnsi="Times New Roman" w:cs="Times New Roman"/>
          <w:sz w:val="24"/>
          <w:szCs w:val="24"/>
        </w:rPr>
        <w:t>Масленникова А.А. ФНБМТ, 1 курс магистратуры, 109</w:t>
      </w:r>
    </w:p>
    <w:p w:rsidR="006B3FA1" w:rsidRPr="00AD673B" w:rsidRDefault="006B3FA1" w:rsidP="00967DEF">
      <w:pPr>
        <w:pStyle w:val="a3"/>
        <w:numPr>
          <w:ilvl w:val="0"/>
          <w:numId w:val="43"/>
        </w:numPr>
        <w:spacing w:before="0" w:after="0"/>
        <w:rPr>
          <w:rFonts w:ascii="Times New Roman" w:hAnsi="Times New Roman" w:cs="Times New Roman"/>
          <w:sz w:val="24"/>
          <w:szCs w:val="24"/>
        </w:rPr>
      </w:pPr>
      <w:r w:rsidRPr="00AD673B">
        <w:rPr>
          <w:rFonts w:ascii="Times New Roman" w:hAnsi="Times New Roman" w:cs="Times New Roman"/>
          <w:sz w:val="24"/>
          <w:szCs w:val="24"/>
        </w:rPr>
        <w:t>Машков А.А., ФНБМТ, 1 курс магистратуры 103</w:t>
      </w:r>
    </w:p>
    <w:p w:rsidR="006B3FA1" w:rsidRPr="00AD673B" w:rsidRDefault="006B3FA1" w:rsidP="00967DEF">
      <w:pPr>
        <w:pStyle w:val="a5"/>
        <w:numPr>
          <w:ilvl w:val="0"/>
          <w:numId w:val="43"/>
        </w:numPr>
        <w:ind w:right="-45"/>
        <w:jc w:val="left"/>
        <w:rPr>
          <w:color w:val="000000"/>
          <w:sz w:val="24"/>
          <w:szCs w:val="24"/>
          <w:shd w:val="clear" w:color="auto" w:fill="FFFFFF"/>
        </w:rPr>
      </w:pPr>
      <w:r w:rsidRPr="00AD673B">
        <w:rPr>
          <w:sz w:val="24"/>
          <w:szCs w:val="24"/>
        </w:rPr>
        <w:t>Минин</w:t>
      </w:r>
      <w:r w:rsidRPr="00AD673B">
        <w:rPr>
          <w:color w:val="000000"/>
          <w:sz w:val="24"/>
          <w:szCs w:val="24"/>
          <w:shd w:val="clear" w:color="auto" w:fill="FFFFFF"/>
        </w:rPr>
        <w:t xml:space="preserve"> С.В., ф-т нано- и биомедицинских технологий, 2 курс магистратуры, 202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Молодая Д.К., студент, ФНБМТ, 1 курс магистратуры, 103 гр.</w:t>
      </w:r>
    </w:p>
    <w:p w:rsidR="006B3FA1" w:rsidRPr="00AD673B" w:rsidRDefault="006B3FA1" w:rsidP="00967DEF">
      <w:pPr>
        <w:pStyle w:val="a5"/>
        <w:numPr>
          <w:ilvl w:val="0"/>
          <w:numId w:val="43"/>
        </w:numPr>
        <w:jc w:val="left"/>
        <w:rPr>
          <w:color w:val="000000"/>
          <w:sz w:val="24"/>
          <w:szCs w:val="24"/>
          <w:shd w:val="clear" w:color="auto" w:fill="FFFFFF"/>
        </w:rPr>
      </w:pPr>
      <w:r w:rsidRPr="00AD673B">
        <w:rPr>
          <w:sz w:val="24"/>
          <w:szCs w:val="24"/>
        </w:rPr>
        <w:t>Мукарамова К.С. 110 гр,магистрант;</w:t>
      </w:r>
    </w:p>
    <w:p w:rsidR="006B3FA1" w:rsidRPr="00AD673B" w:rsidRDefault="006B3FA1" w:rsidP="00967DEF">
      <w:pPr>
        <w:pStyle w:val="a5"/>
        <w:numPr>
          <w:ilvl w:val="0"/>
          <w:numId w:val="43"/>
        </w:numPr>
        <w:jc w:val="left"/>
        <w:rPr>
          <w:sz w:val="24"/>
          <w:szCs w:val="24"/>
        </w:rPr>
      </w:pPr>
      <w:r w:rsidRPr="00AD673B">
        <w:rPr>
          <w:sz w:val="24"/>
          <w:szCs w:val="24"/>
        </w:rPr>
        <w:t>Мыльцин Владимир - 2 курс МехМат</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Насонов А. С., 141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Наумова А. Д., 141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Орлова М.В., студент, ФНБМТ, 1 курс магистратуры, 147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Письменная Д.Д., студент, ФНБМТ, 3 курс, 331 гр.</w:t>
      </w:r>
    </w:p>
    <w:p w:rsidR="006B3FA1" w:rsidRPr="00AD673B" w:rsidRDefault="006B3FA1" w:rsidP="00967DEF">
      <w:pPr>
        <w:pStyle w:val="a5"/>
        <w:numPr>
          <w:ilvl w:val="0"/>
          <w:numId w:val="43"/>
        </w:numPr>
        <w:jc w:val="left"/>
        <w:rPr>
          <w:sz w:val="24"/>
          <w:szCs w:val="24"/>
        </w:rPr>
      </w:pPr>
      <w:r w:rsidRPr="00AD673B">
        <w:rPr>
          <w:sz w:val="24"/>
          <w:szCs w:val="24"/>
        </w:rPr>
        <w:t xml:space="preserve">Похазников И.А., </w:t>
      </w:r>
      <w:r w:rsidRPr="00AD673B">
        <w:rPr>
          <w:color w:val="000000"/>
          <w:sz w:val="24"/>
          <w:szCs w:val="24"/>
          <w:shd w:val="clear" w:color="auto" w:fill="FFFFFF"/>
        </w:rPr>
        <w:t>ф-т нано- и биомедицинских технологий, 1 курс, 112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Пугачева О.П., студент, ФНБМТ, 1 курс магистратуры, 107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Растегаева Марина, студент, ФНБМТ, 4 курс, 431 гр</w:t>
      </w:r>
    </w:p>
    <w:p w:rsidR="006B3FA1" w:rsidRPr="00AD673B" w:rsidRDefault="006B3FA1" w:rsidP="00967DEF">
      <w:pPr>
        <w:pStyle w:val="a5"/>
        <w:numPr>
          <w:ilvl w:val="0"/>
          <w:numId w:val="43"/>
        </w:numPr>
        <w:jc w:val="left"/>
        <w:rPr>
          <w:rStyle w:val="apple-converted-space"/>
          <w:color w:val="000000"/>
          <w:sz w:val="24"/>
          <w:szCs w:val="24"/>
        </w:rPr>
      </w:pPr>
      <w:r w:rsidRPr="00AD673B">
        <w:rPr>
          <w:color w:val="000000"/>
          <w:sz w:val="24"/>
          <w:szCs w:val="24"/>
          <w:shd w:val="clear" w:color="auto" w:fill="FFFFFF"/>
        </w:rPr>
        <w:t>Резяпов Р. Р.- – 321 гр. бакалавр;</w:t>
      </w:r>
      <w:r w:rsidRPr="00AD673B">
        <w:rPr>
          <w:rStyle w:val="apple-converted-space"/>
          <w:color w:val="000000"/>
          <w:sz w:val="24"/>
          <w:szCs w:val="24"/>
          <w:shd w:val="clear" w:color="auto" w:fill="FFFFFF"/>
        </w:rPr>
        <w:t> </w:t>
      </w:r>
    </w:p>
    <w:p w:rsidR="006B3FA1" w:rsidRPr="00AD673B" w:rsidRDefault="006B3FA1" w:rsidP="00967DEF">
      <w:pPr>
        <w:pStyle w:val="a5"/>
        <w:numPr>
          <w:ilvl w:val="0"/>
          <w:numId w:val="43"/>
        </w:numPr>
        <w:jc w:val="left"/>
        <w:rPr>
          <w:color w:val="000000"/>
          <w:sz w:val="24"/>
          <w:szCs w:val="24"/>
        </w:rPr>
      </w:pPr>
      <w:r w:rsidRPr="00AD673B">
        <w:rPr>
          <w:color w:val="000000"/>
          <w:sz w:val="24"/>
          <w:szCs w:val="24"/>
          <w:shd w:val="clear" w:color="auto" w:fill="FFFFFF"/>
        </w:rPr>
        <w:t>Резяпов Т. Р.- – 321 гр. бакалавр; </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Рылькова С.В., студент, ФНБМТ, 3 курс магистратуры, 347 гр.</w:t>
      </w:r>
    </w:p>
    <w:p w:rsidR="006B3FA1" w:rsidRPr="00AD673B" w:rsidRDefault="006B3FA1" w:rsidP="00967DEF">
      <w:pPr>
        <w:pStyle w:val="a5"/>
        <w:numPr>
          <w:ilvl w:val="0"/>
          <w:numId w:val="43"/>
        </w:numPr>
        <w:ind w:right="-45"/>
        <w:jc w:val="left"/>
        <w:rPr>
          <w:color w:val="000000"/>
          <w:sz w:val="24"/>
          <w:szCs w:val="24"/>
          <w:shd w:val="clear" w:color="auto" w:fill="FFFFFF"/>
        </w:rPr>
      </w:pPr>
      <w:r w:rsidRPr="00AD673B">
        <w:rPr>
          <w:color w:val="000000"/>
          <w:sz w:val="24"/>
          <w:szCs w:val="24"/>
          <w:shd w:val="clear" w:color="auto" w:fill="FFFFFF"/>
        </w:rPr>
        <w:t>Рябов Е.А., ф-т нано- и биомедицинских технологий, 2 курс магистратуры, 202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Самохина А. А., 141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Светлицына Н.А., студент, ФНБМТ, 1 курс магистратуры, 107 гр.</w:t>
      </w:r>
    </w:p>
    <w:p w:rsidR="006B3FA1" w:rsidRPr="00AD673B" w:rsidRDefault="006B3FA1" w:rsidP="00967DEF">
      <w:pPr>
        <w:pStyle w:val="a5"/>
        <w:numPr>
          <w:ilvl w:val="0"/>
          <w:numId w:val="43"/>
        </w:numPr>
        <w:ind w:right="-45"/>
        <w:jc w:val="left"/>
        <w:rPr>
          <w:color w:val="000000"/>
          <w:sz w:val="24"/>
          <w:szCs w:val="24"/>
          <w:shd w:val="clear" w:color="auto" w:fill="FFFFFF"/>
        </w:rPr>
      </w:pPr>
      <w:r w:rsidRPr="00AD673B">
        <w:rPr>
          <w:sz w:val="24"/>
          <w:szCs w:val="24"/>
        </w:rPr>
        <w:t>Селезнев</w:t>
      </w:r>
      <w:r w:rsidRPr="00AD673B">
        <w:rPr>
          <w:color w:val="000000"/>
          <w:sz w:val="24"/>
          <w:szCs w:val="24"/>
          <w:shd w:val="clear" w:color="auto" w:fill="FFFFFF"/>
        </w:rPr>
        <w:t xml:space="preserve"> М.Е., ф-т нано- и биомедицинских технологий, 2 курс магистратуры, 202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 xml:space="preserve">Семендяев Д. – 341, </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Симоненко Алексей Дмитриевич (462 гр. ФНБМТ)</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Смотряков Дмитрий, студент, ФНБМТ, 4 курс, 431 гр.</w:t>
      </w:r>
    </w:p>
    <w:p w:rsidR="006B3FA1" w:rsidRPr="00AD673B" w:rsidRDefault="006B3FA1" w:rsidP="00967DEF">
      <w:pPr>
        <w:pStyle w:val="a5"/>
        <w:numPr>
          <w:ilvl w:val="0"/>
          <w:numId w:val="43"/>
        </w:numPr>
        <w:jc w:val="left"/>
        <w:rPr>
          <w:sz w:val="24"/>
          <w:szCs w:val="24"/>
        </w:rPr>
      </w:pPr>
      <w:r w:rsidRPr="00AD673B">
        <w:rPr>
          <w:sz w:val="24"/>
          <w:szCs w:val="24"/>
        </w:rPr>
        <w:t xml:space="preserve">Соколов Д.И., </w:t>
      </w:r>
      <w:r w:rsidRPr="00AD673B">
        <w:rPr>
          <w:color w:val="000000"/>
          <w:sz w:val="24"/>
          <w:szCs w:val="24"/>
          <w:shd w:val="clear" w:color="auto" w:fill="FFFFFF"/>
        </w:rPr>
        <w:t>ф-т нано- и биомедицинских технологий, 1 курс, 112 гр.;</w:t>
      </w:r>
    </w:p>
    <w:p w:rsidR="006B3FA1" w:rsidRPr="00AD673B" w:rsidRDefault="006B3FA1" w:rsidP="00967DEF">
      <w:pPr>
        <w:pStyle w:val="a5"/>
        <w:numPr>
          <w:ilvl w:val="0"/>
          <w:numId w:val="43"/>
        </w:numPr>
        <w:rPr>
          <w:sz w:val="24"/>
          <w:szCs w:val="24"/>
        </w:rPr>
      </w:pPr>
      <w:r w:rsidRPr="00AD673B">
        <w:rPr>
          <w:sz w:val="24"/>
          <w:szCs w:val="24"/>
        </w:rPr>
        <w:t>Сосновцев Виталий – 412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Сурскова А.С., студент, ФНБМТ, 4 курс, 431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Толкачева А. А., 141 гр.</w:t>
      </w:r>
    </w:p>
    <w:p w:rsidR="006B3FA1" w:rsidRPr="00AD673B" w:rsidRDefault="006B3FA1" w:rsidP="00967DEF">
      <w:pPr>
        <w:pStyle w:val="a9"/>
        <w:numPr>
          <w:ilvl w:val="0"/>
          <w:numId w:val="43"/>
        </w:numPr>
        <w:suppressAutoHyphens/>
        <w:spacing w:before="0" w:beforeAutospacing="0" w:after="0" w:afterAutospacing="0"/>
        <w:rPr>
          <w:color w:val="000000"/>
        </w:rPr>
      </w:pPr>
      <w:r w:rsidRPr="00AD673B">
        <w:rPr>
          <w:color w:val="000000"/>
        </w:rPr>
        <w:t>Труненков К.К.,  студент, ФНБМТ, 2 курс магистратуры, 203 гр.</w:t>
      </w:r>
    </w:p>
    <w:p w:rsidR="006B3FA1" w:rsidRPr="00AD673B" w:rsidRDefault="006B3FA1" w:rsidP="00967DEF">
      <w:pPr>
        <w:pStyle w:val="a5"/>
        <w:numPr>
          <w:ilvl w:val="0"/>
          <w:numId w:val="43"/>
        </w:numPr>
        <w:jc w:val="left"/>
        <w:rPr>
          <w:sz w:val="24"/>
          <w:szCs w:val="24"/>
        </w:rPr>
      </w:pPr>
      <w:r w:rsidRPr="00AD673B">
        <w:rPr>
          <w:sz w:val="24"/>
          <w:szCs w:val="24"/>
        </w:rPr>
        <w:t>Тугушева Гульнур, - 431 гр.</w:t>
      </w:r>
    </w:p>
    <w:p w:rsidR="006B3FA1" w:rsidRPr="00AD673B" w:rsidRDefault="006B3FA1" w:rsidP="00967DEF">
      <w:pPr>
        <w:pStyle w:val="a5"/>
        <w:numPr>
          <w:ilvl w:val="0"/>
          <w:numId w:val="43"/>
        </w:numPr>
        <w:jc w:val="left"/>
        <w:rPr>
          <w:color w:val="000000"/>
          <w:sz w:val="24"/>
          <w:szCs w:val="24"/>
          <w:shd w:val="clear" w:color="auto" w:fill="FFFFFF"/>
        </w:rPr>
      </w:pPr>
      <w:r w:rsidRPr="00AD673B">
        <w:rPr>
          <w:color w:val="000000"/>
          <w:sz w:val="24"/>
          <w:szCs w:val="24"/>
        </w:rPr>
        <w:t>Туркина И. О., 141 гр</w:t>
      </w:r>
    </w:p>
    <w:p w:rsidR="006B3FA1" w:rsidRPr="00AD673B" w:rsidRDefault="006B3FA1" w:rsidP="00967DEF">
      <w:pPr>
        <w:pStyle w:val="a3"/>
        <w:numPr>
          <w:ilvl w:val="0"/>
          <w:numId w:val="43"/>
        </w:numPr>
        <w:spacing w:before="0" w:after="0"/>
        <w:rPr>
          <w:rFonts w:ascii="Times New Roman" w:hAnsi="Times New Roman" w:cs="Times New Roman"/>
          <w:sz w:val="24"/>
          <w:szCs w:val="24"/>
        </w:rPr>
      </w:pPr>
      <w:r w:rsidRPr="00AD673B">
        <w:rPr>
          <w:rFonts w:ascii="Times New Roman" w:hAnsi="Times New Roman" w:cs="Times New Roman"/>
          <w:sz w:val="24"/>
          <w:szCs w:val="24"/>
        </w:rPr>
        <w:t>Удовенко А.В. ФНБМТ, 4 курс, 421</w:t>
      </w:r>
    </w:p>
    <w:p w:rsidR="006B3FA1" w:rsidRPr="00AD673B" w:rsidRDefault="006B3FA1" w:rsidP="00967DEF">
      <w:pPr>
        <w:pStyle w:val="a5"/>
        <w:numPr>
          <w:ilvl w:val="0"/>
          <w:numId w:val="43"/>
        </w:numPr>
        <w:jc w:val="left"/>
        <w:rPr>
          <w:color w:val="000000"/>
          <w:sz w:val="24"/>
          <w:szCs w:val="24"/>
          <w:shd w:val="clear" w:color="auto" w:fill="FFFFFF"/>
        </w:rPr>
      </w:pPr>
      <w:r w:rsidRPr="00AD673B">
        <w:rPr>
          <w:color w:val="000000"/>
          <w:sz w:val="24"/>
          <w:szCs w:val="24"/>
          <w:shd w:val="clear" w:color="auto" w:fill="FFFFFF"/>
        </w:rPr>
        <w:t xml:space="preserve">Филоненко Т.В.  203 гр. магистрант, </w:t>
      </w:r>
    </w:p>
    <w:p w:rsidR="006B3FA1" w:rsidRPr="00AD673B" w:rsidRDefault="006B3FA1" w:rsidP="00967DEF">
      <w:pPr>
        <w:pStyle w:val="a5"/>
        <w:numPr>
          <w:ilvl w:val="0"/>
          <w:numId w:val="43"/>
        </w:numPr>
        <w:jc w:val="left"/>
        <w:rPr>
          <w:rStyle w:val="apple-converted-space"/>
          <w:color w:val="000000"/>
          <w:sz w:val="24"/>
          <w:szCs w:val="24"/>
        </w:rPr>
      </w:pPr>
      <w:r w:rsidRPr="00AD673B">
        <w:rPr>
          <w:color w:val="000000"/>
          <w:sz w:val="24"/>
          <w:szCs w:val="24"/>
          <w:shd w:val="clear" w:color="auto" w:fill="FFFFFF"/>
        </w:rPr>
        <w:t>Хассун Одей А. Х. . 203 гр. магистрант,</w:t>
      </w:r>
      <w:r w:rsidRPr="00AD673B">
        <w:rPr>
          <w:rStyle w:val="apple-converted-space"/>
          <w:color w:val="000000"/>
          <w:sz w:val="24"/>
          <w:szCs w:val="24"/>
          <w:shd w:val="clear" w:color="auto" w:fill="FFFFFF"/>
        </w:rPr>
        <w:t> </w:t>
      </w:r>
    </w:p>
    <w:p w:rsidR="006B3FA1" w:rsidRPr="00AD673B" w:rsidRDefault="006B3FA1" w:rsidP="00967DEF">
      <w:pPr>
        <w:pStyle w:val="a5"/>
        <w:numPr>
          <w:ilvl w:val="0"/>
          <w:numId w:val="43"/>
        </w:numPr>
        <w:jc w:val="left"/>
        <w:rPr>
          <w:sz w:val="24"/>
          <w:szCs w:val="24"/>
        </w:rPr>
      </w:pPr>
      <w:r w:rsidRPr="00AD673B">
        <w:rPr>
          <w:sz w:val="24"/>
          <w:szCs w:val="24"/>
        </w:rPr>
        <w:t xml:space="preserve">Хохленкова А.П., </w:t>
      </w:r>
      <w:r w:rsidRPr="00AD673B">
        <w:rPr>
          <w:color w:val="000000"/>
          <w:sz w:val="24"/>
          <w:szCs w:val="24"/>
          <w:shd w:val="clear" w:color="auto" w:fill="FFFFFF"/>
        </w:rPr>
        <w:t>ф-т нано- и биомедицинских технологий, 1 курс, 112 гр.;</w:t>
      </w:r>
    </w:p>
    <w:p w:rsidR="006B3FA1" w:rsidRPr="00AD673B" w:rsidRDefault="006B3FA1" w:rsidP="00967DEF">
      <w:pPr>
        <w:pStyle w:val="a5"/>
        <w:numPr>
          <w:ilvl w:val="0"/>
          <w:numId w:val="43"/>
        </w:numPr>
        <w:jc w:val="left"/>
        <w:rPr>
          <w:color w:val="000000"/>
          <w:sz w:val="24"/>
          <w:szCs w:val="24"/>
          <w:shd w:val="clear" w:color="auto" w:fill="FFFFFF"/>
        </w:rPr>
      </w:pPr>
      <w:r w:rsidRPr="00AD673B">
        <w:rPr>
          <w:sz w:val="24"/>
          <w:szCs w:val="24"/>
        </w:rPr>
        <w:t xml:space="preserve">Хохленкова В.П., </w:t>
      </w:r>
      <w:r w:rsidRPr="00AD673B">
        <w:rPr>
          <w:color w:val="000000"/>
          <w:sz w:val="24"/>
          <w:szCs w:val="24"/>
          <w:shd w:val="clear" w:color="auto" w:fill="FFFFFF"/>
        </w:rPr>
        <w:t>ф-т нано- и биомедицинских технологий, 1 курс, 112 гр.;</w:t>
      </w:r>
    </w:p>
    <w:p w:rsidR="006B3FA1" w:rsidRPr="00AD673B" w:rsidRDefault="006B3FA1" w:rsidP="00967DEF">
      <w:pPr>
        <w:pStyle w:val="a5"/>
        <w:numPr>
          <w:ilvl w:val="0"/>
          <w:numId w:val="43"/>
        </w:numPr>
        <w:jc w:val="left"/>
        <w:rPr>
          <w:color w:val="000000"/>
          <w:sz w:val="24"/>
          <w:szCs w:val="24"/>
        </w:rPr>
      </w:pPr>
      <w:r w:rsidRPr="00AD673B">
        <w:rPr>
          <w:color w:val="000000"/>
          <w:sz w:val="24"/>
          <w:szCs w:val="24"/>
        </w:rPr>
        <w:t>Чиченкина Т.В., студент, ФНБМТ, 2 курс магистратуры, 210 гр.</w:t>
      </w:r>
    </w:p>
    <w:p w:rsidR="006B3FA1" w:rsidRPr="00AD673B" w:rsidRDefault="006B3FA1" w:rsidP="00967DEF">
      <w:pPr>
        <w:pStyle w:val="a5"/>
        <w:numPr>
          <w:ilvl w:val="0"/>
          <w:numId w:val="43"/>
        </w:numPr>
        <w:jc w:val="left"/>
        <w:rPr>
          <w:sz w:val="24"/>
          <w:szCs w:val="24"/>
        </w:rPr>
      </w:pPr>
      <w:r w:rsidRPr="00AD673B">
        <w:rPr>
          <w:sz w:val="24"/>
          <w:szCs w:val="24"/>
        </w:rPr>
        <w:t>Ягудин Ильдар – 204 гр.</w:t>
      </w:r>
    </w:p>
    <w:p w:rsidR="00AF6B51" w:rsidRPr="00AD673B" w:rsidRDefault="00AF6B51" w:rsidP="00AF6B51">
      <w:pPr>
        <w:ind w:left="2552"/>
        <w:rPr>
          <w:rFonts w:ascii="Times New Roman" w:hAnsi="Times New Roman"/>
          <w:color w:val="000000"/>
          <w:sz w:val="24"/>
          <w:szCs w:val="24"/>
        </w:rPr>
      </w:pPr>
    </w:p>
    <w:p w:rsidR="009A22EE" w:rsidRPr="00AD673B" w:rsidRDefault="009A22EE" w:rsidP="009A22EE">
      <w:pPr>
        <w:rPr>
          <w:rFonts w:ascii="Times New Roman" w:hAnsi="Times New Roman"/>
          <w:color w:val="000000"/>
          <w:sz w:val="24"/>
          <w:szCs w:val="24"/>
        </w:rPr>
      </w:pPr>
      <w:r w:rsidRPr="00AD673B">
        <w:rPr>
          <w:rFonts w:ascii="Times New Roman" w:hAnsi="Times New Roman"/>
          <w:color w:val="000000"/>
          <w:sz w:val="24"/>
          <w:szCs w:val="24"/>
        </w:rPr>
        <w:t>Аспиранты:</w:t>
      </w:r>
    </w:p>
    <w:p w:rsidR="009A22EE" w:rsidRPr="00AD673B" w:rsidRDefault="009A22EE" w:rsidP="009A22EE">
      <w:pPr>
        <w:rPr>
          <w:rFonts w:ascii="Times New Roman" w:hAnsi="Times New Roman"/>
          <w:color w:val="000000"/>
          <w:sz w:val="24"/>
          <w:szCs w:val="24"/>
        </w:rPr>
      </w:pP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Беглецова Надежда Николаевна – Аспирант 3-го года обучения ФНБМТ</w:t>
      </w:r>
    </w:p>
    <w:p w:rsidR="009A22EE" w:rsidRPr="00AD673B" w:rsidRDefault="009A22EE" w:rsidP="00FD1E4B">
      <w:pPr>
        <w:pStyle w:val="a3"/>
        <w:numPr>
          <w:ilvl w:val="0"/>
          <w:numId w:val="15"/>
        </w:numPr>
        <w:spacing w:before="0" w:after="0"/>
        <w:rPr>
          <w:rFonts w:ascii="Times New Roman" w:hAnsi="Times New Roman" w:cs="Times New Roman"/>
          <w:sz w:val="24"/>
          <w:szCs w:val="24"/>
        </w:rPr>
      </w:pPr>
      <w:r w:rsidRPr="00AD673B">
        <w:rPr>
          <w:rFonts w:ascii="Times New Roman" w:hAnsi="Times New Roman" w:cs="Times New Roman"/>
          <w:sz w:val="24"/>
          <w:szCs w:val="24"/>
        </w:rPr>
        <w:t>Белов Д.О. – 4 год</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Волков Иван Юрьевич - Аспирант 2-го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Гавриков Максим Владимирович - Аспирант 2-го года обучения ФНБМТ</w:t>
      </w:r>
    </w:p>
    <w:p w:rsidR="009A22EE" w:rsidRPr="00AD673B" w:rsidRDefault="009A22EE" w:rsidP="00FD1E4B">
      <w:pPr>
        <w:pStyle w:val="a3"/>
        <w:numPr>
          <w:ilvl w:val="0"/>
          <w:numId w:val="15"/>
        </w:numPr>
        <w:tabs>
          <w:tab w:val="left" w:pos="145"/>
        </w:tabs>
        <w:spacing w:before="0" w:after="0"/>
        <w:rPr>
          <w:rFonts w:ascii="Times New Roman" w:hAnsi="Times New Roman" w:cs="Times New Roman"/>
          <w:sz w:val="24"/>
          <w:szCs w:val="24"/>
        </w:rPr>
      </w:pPr>
      <w:r w:rsidRPr="00AD673B">
        <w:rPr>
          <w:rFonts w:ascii="Times New Roman" w:hAnsi="Times New Roman" w:cs="Times New Roman"/>
          <w:sz w:val="24"/>
          <w:szCs w:val="24"/>
        </w:rPr>
        <w:t>Гаврилин Владимир Николаевич – 4 год,</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Галушка И. – 1 год</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Григорьев Дмитрий Олегович - Аспирант 2-го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Грищенко Анастасия Александровна- Аспирант 1-го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color w:val="000000"/>
          <w:sz w:val="24"/>
          <w:szCs w:val="24"/>
          <w:shd w:val="clear" w:color="auto" w:fill="FFFFFF"/>
        </w:rPr>
        <w:t>Гулманов Э.Э., ф-т нано- и биомедицинских технологий, аспирант 4 года;</w:t>
      </w:r>
    </w:p>
    <w:p w:rsidR="009A22EE" w:rsidRPr="00AD673B" w:rsidRDefault="009A22EE" w:rsidP="00FD1E4B">
      <w:pPr>
        <w:pStyle w:val="a9"/>
        <w:numPr>
          <w:ilvl w:val="0"/>
          <w:numId w:val="15"/>
        </w:numPr>
        <w:suppressAutoHyphens/>
        <w:spacing w:before="0" w:beforeAutospacing="0" w:after="0" w:afterAutospacing="0"/>
      </w:pPr>
      <w:r w:rsidRPr="00AD673B">
        <w:t xml:space="preserve">Гуслякова Ольга Игоревна. аспирант ФНБМТ </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Джафаров Алексей Владимирович - Аспирант 2-го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Дронкин Алексей Станиславович - Аспирант 1-го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Залетов Иван Сергеевич - Аспирант 2-го года обучения ФНБМТ</w:t>
      </w:r>
    </w:p>
    <w:p w:rsidR="009A22EE" w:rsidRPr="00AD673B" w:rsidRDefault="009A22EE" w:rsidP="00FD1E4B">
      <w:pPr>
        <w:pStyle w:val="a5"/>
        <w:numPr>
          <w:ilvl w:val="0"/>
          <w:numId w:val="15"/>
        </w:numPr>
        <w:spacing w:after="200" w:line="276" w:lineRule="auto"/>
        <w:jc w:val="left"/>
        <w:rPr>
          <w:color w:val="000000"/>
          <w:sz w:val="24"/>
          <w:szCs w:val="24"/>
          <w:shd w:val="clear" w:color="auto" w:fill="FFFFFF"/>
        </w:rPr>
      </w:pPr>
      <w:r w:rsidRPr="00AD673B">
        <w:rPr>
          <w:sz w:val="24"/>
          <w:szCs w:val="24"/>
        </w:rPr>
        <w:t xml:space="preserve">Зорин И.Ю., </w:t>
      </w:r>
      <w:r w:rsidRPr="00AD673B">
        <w:rPr>
          <w:color w:val="000000"/>
          <w:sz w:val="24"/>
          <w:szCs w:val="24"/>
          <w:shd w:val="clear" w:color="auto" w:fill="FFFFFF"/>
        </w:rPr>
        <w:t>ф-т нано- и биомедицинских технологий, аспирант 1 года</w:t>
      </w:r>
    </w:p>
    <w:p w:rsidR="009A22EE" w:rsidRPr="00AD673B" w:rsidRDefault="009A22EE" w:rsidP="00FD1E4B">
      <w:pPr>
        <w:pStyle w:val="a3"/>
        <w:numPr>
          <w:ilvl w:val="0"/>
          <w:numId w:val="15"/>
        </w:numPr>
        <w:spacing w:before="0" w:after="0"/>
        <w:rPr>
          <w:rFonts w:ascii="Times New Roman" w:hAnsi="Times New Roman" w:cs="Times New Roman"/>
          <w:sz w:val="24"/>
          <w:szCs w:val="24"/>
        </w:rPr>
      </w:pPr>
      <w:r w:rsidRPr="00AD673B">
        <w:rPr>
          <w:rFonts w:ascii="Times New Roman" w:hAnsi="Times New Roman" w:cs="Times New Roman"/>
          <w:sz w:val="24"/>
          <w:szCs w:val="24"/>
        </w:rPr>
        <w:t>Зыков К.А. аспиранты 3 года обучения</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Игонин Семен Владимирович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Ишбулатов Юрий Михайлович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Калмыков Антон Валерьевич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Каныгина Антонина Александровна – Аспирант 3-го года обучения ФНБМТ</w:t>
      </w:r>
    </w:p>
    <w:p w:rsidR="009A22EE" w:rsidRPr="00AD673B" w:rsidRDefault="009A22EE" w:rsidP="00FD1E4B">
      <w:pPr>
        <w:pStyle w:val="a5"/>
        <w:numPr>
          <w:ilvl w:val="0"/>
          <w:numId w:val="15"/>
        </w:numPr>
        <w:spacing w:after="200" w:line="276" w:lineRule="auto"/>
        <w:jc w:val="left"/>
        <w:rPr>
          <w:rStyle w:val="apple-converted-space"/>
          <w:sz w:val="24"/>
          <w:szCs w:val="24"/>
        </w:rPr>
      </w:pPr>
      <w:r w:rsidRPr="00AD673B">
        <w:rPr>
          <w:color w:val="000000"/>
          <w:sz w:val="24"/>
          <w:szCs w:val="24"/>
          <w:shd w:val="clear" w:color="auto" w:fill="FFFFFF"/>
        </w:rPr>
        <w:t>Козловский А.В.- аспирант,3 курс,</w:t>
      </w:r>
      <w:r w:rsidRPr="00AD673B">
        <w:rPr>
          <w:rStyle w:val="apple-converted-space"/>
          <w:color w:val="000000"/>
          <w:sz w:val="24"/>
          <w:szCs w:val="24"/>
          <w:shd w:val="clear" w:color="auto" w:fill="FFFFFF"/>
        </w:rPr>
        <w:t> </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Комаров Андрей Александрович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 xml:space="preserve">Кондратьева Елизавета Вадимовна - Аспирант 1-го года обучения ФНБМТ </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Кондратьева О. Ю. – 4 год.</w:t>
      </w:r>
    </w:p>
    <w:p w:rsidR="009A22EE" w:rsidRPr="00AD673B" w:rsidRDefault="009A22EE" w:rsidP="00FD1E4B">
      <w:pPr>
        <w:pStyle w:val="a3"/>
        <w:numPr>
          <w:ilvl w:val="0"/>
          <w:numId w:val="15"/>
        </w:numPr>
        <w:spacing w:before="0" w:after="0"/>
        <w:rPr>
          <w:rFonts w:ascii="Times New Roman" w:hAnsi="Times New Roman" w:cs="Times New Roman"/>
          <w:sz w:val="24"/>
          <w:szCs w:val="24"/>
        </w:rPr>
      </w:pPr>
      <w:r w:rsidRPr="00AD673B">
        <w:rPr>
          <w:rFonts w:ascii="Times New Roman" w:hAnsi="Times New Roman" w:cs="Times New Roman"/>
          <w:sz w:val="24"/>
          <w:szCs w:val="24"/>
        </w:rPr>
        <w:t xml:space="preserve">Короневский Н. В. аспирант 2 года обучения, </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Кочнев Денис Олегович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Крылов С.Н. –  аспирант4 курс</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Кузнецов Н. – 2 год</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Майсков Дмитрий Игоревич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Макаркин Михаил Андреевич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Манцуров Антон Андреевич - Аспирант 2-го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Миронюк Владислав Николаевич - Аспирант 1-го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Михайленко Дмитрий Алексеевич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Новиков Павел Евгеньевич- Аспирант 1-го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color w:val="000000"/>
          <w:sz w:val="24"/>
          <w:szCs w:val="24"/>
        </w:rPr>
        <w:t>Павлов Вячеслав — 2 год.</w:t>
      </w:r>
      <w:r w:rsidRPr="00AD673B">
        <w:rPr>
          <w:sz w:val="24"/>
          <w:szCs w:val="24"/>
        </w:rPr>
        <w:t xml:space="preserve"> </w:t>
      </w:r>
    </w:p>
    <w:p w:rsidR="009A22EE" w:rsidRPr="00AD673B" w:rsidRDefault="009A22EE" w:rsidP="00FD1E4B">
      <w:pPr>
        <w:pStyle w:val="a5"/>
        <w:numPr>
          <w:ilvl w:val="0"/>
          <w:numId w:val="15"/>
        </w:numPr>
        <w:spacing w:after="200" w:line="276" w:lineRule="auto"/>
        <w:jc w:val="left"/>
        <w:rPr>
          <w:color w:val="000000"/>
          <w:sz w:val="24"/>
          <w:szCs w:val="24"/>
        </w:rPr>
      </w:pPr>
      <w:r w:rsidRPr="00AD673B">
        <w:rPr>
          <w:sz w:val="24"/>
          <w:szCs w:val="24"/>
        </w:rPr>
        <w:t>Петров Арсений Владимирович – 4 год.</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Положенков Михаил Евгеньевич - Аспирант 2-го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 xml:space="preserve">Просов Г.А..- аспирант, 1 курс; </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Просов Григорий Анатольевич - Аспирант 1-го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Рыбкин Ярослав Андреевич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Рябов Евгений Александрович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color w:val="000000"/>
          <w:sz w:val="24"/>
          <w:szCs w:val="24"/>
          <w:shd w:val="clear" w:color="auto" w:fill="FFFFFF"/>
        </w:rPr>
        <w:t>Савельева М.C., ф-т нано- и биомедицинских технологий, аспирант 2 года;</w:t>
      </w:r>
    </w:p>
    <w:p w:rsidR="009A22EE" w:rsidRPr="00AD673B" w:rsidRDefault="009A22EE" w:rsidP="00FD1E4B">
      <w:pPr>
        <w:pStyle w:val="a5"/>
        <w:numPr>
          <w:ilvl w:val="0"/>
          <w:numId w:val="15"/>
        </w:numPr>
        <w:spacing w:after="200" w:line="276" w:lineRule="auto"/>
        <w:jc w:val="left"/>
        <w:rPr>
          <w:color w:val="000000"/>
          <w:sz w:val="24"/>
          <w:szCs w:val="24"/>
        </w:rPr>
      </w:pPr>
      <w:r w:rsidRPr="00AD673B">
        <w:rPr>
          <w:sz w:val="24"/>
          <w:szCs w:val="24"/>
        </w:rPr>
        <w:t>Садчикова Карина Арменаковна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Селезнев Михаил Евгеньевич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color w:val="000000"/>
          <w:sz w:val="24"/>
          <w:szCs w:val="24"/>
          <w:shd w:val="clear" w:color="auto" w:fill="FFFFFF"/>
        </w:rPr>
        <w:t>Сергеев Р.C., ф-т нано- и биомедицинских технологий, аспирант 2 года;</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Сказкина Виктория Викторовна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Скрябин Александр Анатольевич - Аспирант 2-го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Сторублев Антон Вячеславович – Аспирант 4-го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Тимофеев Илья Олегович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Тимошенко Дмитрий Александрович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Тихонова Антонина Сергеевна - Аспирант 1-го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 xml:space="preserve">Харитонова П.Г., аспирант,3 курс </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Хассун Одай Али Хассун - Аспирант 1-го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Чепцова Анна Константиновна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Шароватов Виталий Олегович- Аспирант 1-го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Шинкаренко Оксана Александровна – Аспирант 3-го года обучения ФНБМТ</w:t>
      </w:r>
    </w:p>
    <w:p w:rsidR="009A22EE" w:rsidRPr="00AD673B" w:rsidRDefault="009A22EE" w:rsidP="00FD1E4B">
      <w:pPr>
        <w:pStyle w:val="a5"/>
        <w:numPr>
          <w:ilvl w:val="0"/>
          <w:numId w:val="15"/>
        </w:numPr>
        <w:spacing w:after="200" w:line="276" w:lineRule="auto"/>
        <w:jc w:val="left"/>
        <w:rPr>
          <w:sz w:val="24"/>
          <w:szCs w:val="24"/>
        </w:rPr>
      </w:pPr>
      <w:r w:rsidRPr="00AD673B">
        <w:rPr>
          <w:sz w:val="24"/>
          <w:szCs w:val="24"/>
        </w:rPr>
        <w:t>Шпитальный Владислав Вадимович- Аспирант 1-го года обучения ФНБМТ</w:t>
      </w:r>
    </w:p>
    <w:p w:rsidR="009A22EE" w:rsidRPr="00AD673B" w:rsidRDefault="009A22EE" w:rsidP="00FD1E4B">
      <w:pPr>
        <w:pStyle w:val="a5"/>
        <w:numPr>
          <w:ilvl w:val="0"/>
          <w:numId w:val="15"/>
        </w:numPr>
        <w:spacing w:after="200" w:line="276" w:lineRule="auto"/>
        <w:jc w:val="left"/>
        <w:rPr>
          <w:color w:val="000000"/>
          <w:sz w:val="24"/>
          <w:szCs w:val="24"/>
        </w:rPr>
      </w:pPr>
      <w:r w:rsidRPr="00AD673B">
        <w:rPr>
          <w:sz w:val="24"/>
          <w:szCs w:val="24"/>
        </w:rPr>
        <w:t xml:space="preserve">Щербина Виктория – </w:t>
      </w:r>
      <w:r w:rsidRPr="00AD673B">
        <w:rPr>
          <w:color w:val="000000"/>
          <w:sz w:val="24"/>
          <w:szCs w:val="24"/>
        </w:rPr>
        <w:t>1 год.</w:t>
      </w:r>
    </w:p>
    <w:p w:rsidR="009A22EE" w:rsidRPr="00AD673B" w:rsidRDefault="009A22EE" w:rsidP="009A22EE">
      <w:pPr>
        <w:pStyle w:val="a3"/>
        <w:spacing w:before="0" w:after="0"/>
        <w:ind w:left="720" w:firstLine="0"/>
        <w:rPr>
          <w:rFonts w:ascii="Times New Roman" w:hAnsi="Times New Roman" w:cs="Times New Roman"/>
          <w:sz w:val="24"/>
          <w:szCs w:val="24"/>
        </w:rPr>
      </w:pPr>
      <w:r w:rsidRPr="00AD673B">
        <w:rPr>
          <w:rFonts w:ascii="Times New Roman" w:hAnsi="Times New Roman" w:cs="Times New Roman"/>
          <w:sz w:val="24"/>
          <w:szCs w:val="24"/>
        </w:rPr>
        <w:t xml:space="preserve">из них: с оплатой труда: </w:t>
      </w:r>
    </w:p>
    <w:p w:rsidR="009A22EE" w:rsidRPr="00AD673B" w:rsidRDefault="009A22EE" w:rsidP="009A22EE">
      <w:pPr>
        <w:pStyle w:val="a3"/>
        <w:spacing w:before="0" w:after="0"/>
        <w:ind w:left="720" w:firstLine="0"/>
        <w:rPr>
          <w:rFonts w:ascii="Times New Roman" w:eastAsia="Calibri" w:hAnsi="Times New Roman" w:cs="Times New Roman"/>
          <w:sz w:val="24"/>
          <w:szCs w:val="24"/>
          <w:lang w:eastAsia="en-US"/>
        </w:rPr>
      </w:pPr>
    </w:p>
    <w:p w:rsidR="006B3FA1" w:rsidRPr="00AD673B" w:rsidRDefault="006B3FA1" w:rsidP="00967DEF">
      <w:pPr>
        <w:pStyle w:val="a3"/>
        <w:numPr>
          <w:ilvl w:val="0"/>
          <w:numId w:val="44"/>
        </w:numPr>
        <w:spacing w:before="0" w:after="0"/>
        <w:rPr>
          <w:rFonts w:ascii="Times New Roman" w:hAnsi="Times New Roman" w:cs="Times New Roman"/>
          <w:sz w:val="24"/>
          <w:szCs w:val="24"/>
        </w:rPr>
      </w:pPr>
      <w:r w:rsidRPr="00AD673B">
        <w:rPr>
          <w:rFonts w:ascii="Times New Roman" w:hAnsi="Times New Roman" w:cs="Times New Roman"/>
          <w:sz w:val="24"/>
          <w:szCs w:val="24"/>
        </w:rPr>
        <w:t>Светлицына Н.А. ФНБМТ, 1 курс магистратуры, 107</w:t>
      </w:r>
    </w:p>
    <w:p w:rsidR="006B3FA1" w:rsidRPr="00AD673B" w:rsidRDefault="006B3FA1" w:rsidP="00967DEF">
      <w:pPr>
        <w:pStyle w:val="a3"/>
        <w:numPr>
          <w:ilvl w:val="0"/>
          <w:numId w:val="44"/>
        </w:numPr>
        <w:spacing w:before="0" w:after="0"/>
        <w:rPr>
          <w:rFonts w:ascii="Times New Roman" w:hAnsi="Times New Roman" w:cs="Times New Roman"/>
          <w:sz w:val="24"/>
          <w:szCs w:val="24"/>
        </w:rPr>
      </w:pPr>
      <w:r w:rsidRPr="00AD673B">
        <w:rPr>
          <w:rFonts w:ascii="Times New Roman" w:hAnsi="Times New Roman" w:cs="Times New Roman"/>
          <w:sz w:val="24"/>
          <w:szCs w:val="24"/>
        </w:rPr>
        <w:t>Масленникова А.А. ФНБМТ, 1 курс магистратуры, 109</w:t>
      </w:r>
    </w:p>
    <w:p w:rsidR="006B3FA1" w:rsidRPr="00AD673B" w:rsidRDefault="006B3FA1" w:rsidP="00967DEF">
      <w:pPr>
        <w:pStyle w:val="a3"/>
        <w:numPr>
          <w:ilvl w:val="0"/>
          <w:numId w:val="44"/>
        </w:numPr>
        <w:spacing w:before="0" w:after="0"/>
        <w:rPr>
          <w:rFonts w:ascii="Times New Roman" w:hAnsi="Times New Roman" w:cs="Times New Roman"/>
          <w:sz w:val="24"/>
          <w:szCs w:val="24"/>
        </w:rPr>
      </w:pPr>
      <w:r w:rsidRPr="00AD673B">
        <w:rPr>
          <w:rFonts w:ascii="Times New Roman" w:hAnsi="Times New Roman" w:cs="Times New Roman"/>
          <w:sz w:val="24"/>
          <w:szCs w:val="24"/>
        </w:rPr>
        <w:t>Клычков Н.А. ФНБМТ, 1 курс магистратуры, 103</w:t>
      </w:r>
    </w:p>
    <w:p w:rsidR="006B3FA1" w:rsidRPr="00AD673B" w:rsidRDefault="006B3FA1" w:rsidP="00967DEF">
      <w:pPr>
        <w:pStyle w:val="a3"/>
        <w:numPr>
          <w:ilvl w:val="0"/>
          <w:numId w:val="44"/>
        </w:numPr>
        <w:spacing w:before="0" w:after="0"/>
        <w:rPr>
          <w:rFonts w:ascii="Times New Roman" w:hAnsi="Times New Roman" w:cs="Times New Roman"/>
          <w:sz w:val="24"/>
          <w:szCs w:val="24"/>
        </w:rPr>
      </w:pPr>
      <w:r w:rsidRPr="00AD673B">
        <w:rPr>
          <w:rFonts w:ascii="Times New Roman" w:hAnsi="Times New Roman" w:cs="Times New Roman"/>
          <w:sz w:val="24"/>
          <w:szCs w:val="24"/>
        </w:rPr>
        <w:t xml:space="preserve">Тимошенко Д.А. ФНБМТ, 3 курс аспирантуры, 3БФ группы </w:t>
      </w:r>
    </w:p>
    <w:p w:rsidR="006B3FA1" w:rsidRPr="00AD673B" w:rsidRDefault="006B3FA1" w:rsidP="00967DEF">
      <w:pPr>
        <w:pStyle w:val="a3"/>
        <w:numPr>
          <w:ilvl w:val="0"/>
          <w:numId w:val="44"/>
        </w:numPr>
        <w:spacing w:before="0" w:after="0"/>
        <w:rPr>
          <w:rFonts w:ascii="Times New Roman" w:hAnsi="Times New Roman" w:cs="Times New Roman"/>
          <w:sz w:val="24"/>
          <w:szCs w:val="24"/>
        </w:rPr>
      </w:pPr>
      <w:r w:rsidRPr="00AD673B">
        <w:rPr>
          <w:rFonts w:ascii="Times New Roman" w:hAnsi="Times New Roman" w:cs="Times New Roman"/>
          <w:sz w:val="24"/>
          <w:szCs w:val="24"/>
        </w:rPr>
        <w:t xml:space="preserve">Миронюк В. ФНБМТ, 1 курс аспирантуры, </w:t>
      </w:r>
    </w:p>
    <w:p w:rsidR="006B3FA1" w:rsidRPr="00AD673B" w:rsidRDefault="006B3FA1" w:rsidP="00967DEF">
      <w:pPr>
        <w:pStyle w:val="a3"/>
        <w:numPr>
          <w:ilvl w:val="0"/>
          <w:numId w:val="44"/>
        </w:numPr>
        <w:spacing w:before="0" w:after="0"/>
        <w:rPr>
          <w:rFonts w:ascii="Times New Roman" w:hAnsi="Times New Roman" w:cs="Times New Roman"/>
          <w:sz w:val="24"/>
          <w:szCs w:val="24"/>
        </w:rPr>
      </w:pPr>
      <w:r w:rsidRPr="00AD673B">
        <w:rPr>
          <w:rFonts w:ascii="Times New Roman" w:hAnsi="Times New Roman" w:cs="Times New Roman"/>
          <w:sz w:val="24"/>
          <w:szCs w:val="24"/>
        </w:rPr>
        <w:t>РФФИ аспиранты 20-31-90030</w:t>
      </w:r>
      <w:r w:rsidRPr="00AD673B">
        <w:rPr>
          <w:rFonts w:ascii="Times New Roman" w:hAnsi="Times New Roman" w:cs="Times New Roman"/>
          <w:sz w:val="24"/>
          <w:szCs w:val="24"/>
        </w:rPr>
        <w:tab/>
        <w:t>«Фундаментальные основы создания систем компьютерного зрения и обработки изображений для проточной цитометрии с визуализацией.» - аспирант Макаркин М.А., руководитель – Браташов Д.Н.</w:t>
      </w:r>
    </w:p>
    <w:p w:rsidR="009A22EE" w:rsidRPr="00AD673B" w:rsidRDefault="009A22EE" w:rsidP="009A22EE">
      <w:pPr>
        <w:pStyle w:val="a9"/>
        <w:rPr>
          <w:rFonts w:eastAsia="Calibri"/>
          <w:lang w:eastAsia="en-US"/>
        </w:rPr>
      </w:pPr>
    </w:p>
    <w:p w:rsidR="002E6088" w:rsidRPr="00AD673B" w:rsidRDefault="002E6088" w:rsidP="002E6088">
      <w:pPr>
        <w:rPr>
          <w:rFonts w:ascii="Times New Roman" w:hAnsi="Times New Roman"/>
          <w:color w:val="000000"/>
          <w:sz w:val="24"/>
          <w:szCs w:val="24"/>
          <w:shd w:val="clear" w:color="auto" w:fill="FFFFFF"/>
        </w:rPr>
      </w:pPr>
    </w:p>
    <w:p w:rsidR="005C6D2F" w:rsidRPr="00AD673B" w:rsidRDefault="00EE6589" w:rsidP="000D48E0">
      <w:pPr>
        <w:pStyle w:val="a7"/>
        <w:spacing w:line="240" w:lineRule="auto"/>
        <w:jc w:val="left"/>
        <w:rPr>
          <w:rFonts w:ascii="Times New Roman" w:hAnsi="Times New Roman" w:cs="Times New Roman"/>
          <w:b w:val="0"/>
        </w:rPr>
      </w:pPr>
      <w:hyperlink r:id="rId41" w:history="1">
        <w:r w:rsidR="005C6D2F" w:rsidRPr="00AD673B">
          <w:rPr>
            <w:rFonts w:ascii="Times New Roman" w:hAnsi="Times New Roman" w:cs="Times New Roman"/>
            <w:b w:val="0"/>
            <w:bCs w:val="0"/>
          </w:rPr>
          <w:t>Образовательно-научный институт наноструктур и биосистем</w:t>
        </w:r>
      </w:hyperlink>
    </w:p>
    <w:p w:rsidR="005C6D2F" w:rsidRPr="00AD673B" w:rsidRDefault="005C6D2F" w:rsidP="005C6D2F">
      <w:pPr>
        <w:pStyle w:val="a7"/>
        <w:spacing w:line="240" w:lineRule="auto"/>
        <w:ind w:left="709"/>
        <w:jc w:val="left"/>
        <w:rPr>
          <w:rFonts w:ascii="Times New Roman" w:hAnsi="Times New Roman" w:cs="Times New Roman"/>
          <w:b w:val="0"/>
        </w:rPr>
      </w:pPr>
    </w:p>
    <w:p w:rsidR="005C6D2F" w:rsidRPr="00AD673B" w:rsidRDefault="005C6D2F" w:rsidP="005C6D2F">
      <w:pPr>
        <w:pStyle w:val="a7"/>
        <w:spacing w:line="240" w:lineRule="auto"/>
        <w:ind w:left="709"/>
        <w:jc w:val="left"/>
        <w:rPr>
          <w:rFonts w:ascii="Times New Roman" w:hAnsi="Times New Roman" w:cs="Times New Roman"/>
          <w:b w:val="0"/>
          <w:bCs w:val="0"/>
        </w:rPr>
      </w:pPr>
      <w:r w:rsidRPr="00AD673B">
        <w:rPr>
          <w:rFonts w:ascii="Times New Roman" w:hAnsi="Times New Roman" w:cs="Times New Roman"/>
          <w:b w:val="0"/>
          <w:bCs w:val="0"/>
        </w:rPr>
        <w:t>Студенты:</w:t>
      </w:r>
    </w:p>
    <w:p w:rsidR="005C6D2F" w:rsidRPr="00AD673B" w:rsidRDefault="005C6D2F" w:rsidP="005C6D2F">
      <w:pPr>
        <w:pStyle w:val="a7"/>
        <w:spacing w:line="240" w:lineRule="auto"/>
        <w:ind w:left="709"/>
        <w:jc w:val="left"/>
        <w:rPr>
          <w:rFonts w:ascii="Times New Roman" w:hAnsi="Times New Roman" w:cs="Times New Roman"/>
          <w:b w:val="0"/>
          <w:bCs w:val="0"/>
        </w:rPr>
      </w:pPr>
    </w:p>
    <w:p w:rsidR="00CA265A" w:rsidRPr="00AD673B" w:rsidRDefault="00CA265A" w:rsidP="00FD1E4B">
      <w:pPr>
        <w:pStyle w:val="a3"/>
        <w:numPr>
          <w:ilvl w:val="0"/>
          <w:numId w:val="6"/>
        </w:numPr>
        <w:spacing w:before="0" w:after="0"/>
        <w:rPr>
          <w:rFonts w:ascii="Times New Roman" w:hAnsi="Times New Roman" w:cs="Times New Roman"/>
          <w:sz w:val="24"/>
          <w:szCs w:val="24"/>
        </w:rPr>
      </w:pPr>
      <w:r w:rsidRPr="00AD673B">
        <w:rPr>
          <w:rFonts w:ascii="Times New Roman" w:hAnsi="Times New Roman" w:cs="Times New Roman"/>
          <w:sz w:val="24"/>
          <w:szCs w:val="24"/>
        </w:rPr>
        <w:t>Баюнова Софья Алексеевна, (студент ФНБМТ 221 гр.)</w:t>
      </w:r>
    </w:p>
    <w:p w:rsidR="00CA265A" w:rsidRPr="00AD673B" w:rsidRDefault="00CA265A" w:rsidP="00FD1E4B">
      <w:pPr>
        <w:pStyle w:val="a3"/>
        <w:numPr>
          <w:ilvl w:val="0"/>
          <w:numId w:val="6"/>
        </w:numPr>
        <w:rPr>
          <w:rFonts w:ascii="Times New Roman" w:hAnsi="Times New Roman" w:cs="Times New Roman"/>
          <w:sz w:val="24"/>
          <w:szCs w:val="24"/>
        </w:rPr>
      </w:pPr>
      <w:r w:rsidRPr="00AD673B">
        <w:rPr>
          <w:rFonts w:ascii="Times New Roman" w:hAnsi="Times New Roman" w:cs="Times New Roman"/>
          <w:sz w:val="24"/>
          <w:szCs w:val="24"/>
        </w:rPr>
        <w:t>Мещерякова Ольга Олеговна, (студент ФНБМТ 421 гр.)</w:t>
      </w:r>
    </w:p>
    <w:p w:rsidR="00CA265A" w:rsidRPr="00AD673B" w:rsidRDefault="00CA265A" w:rsidP="00FD1E4B">
      <w:pPr>
        <w:pStyle w:val="a3"/>
        <w:numPr>
          <w:ilvl w:val="0"/>
          <w:numId w:val="6"/>
        </w:numPr>
        <w:spacing w:before="0" w:after="0"/>
        <w:rPr>
          <w:rFonts w:ascii="Times New Roman" w:hAnsi="Times New Roman" w:cs="Times New Roman"/>
          <w:sz w:val="24"/>
          <w:szCs w:val="24"/>
        </w:rPr>
      </w:pPr>
      <w:r w:rsidRPr="00AD673B">
        <w:rPr>
          <w:rFonts w:ascii="Times New Roman" w:hAnsi="Times New Roman" w:cs="Times New Roman"/>
          <w:sz w:val="24"/>
          <w:szCs w:val="24"/>
        </w:rPr>
        <w:t>Миронюк Владислав Николаевич (магистрант, факультет нано- и биомедицинских технологий, 2 курс, 203 гр.)</w:t>
      </w:r>
    </w:p>
    <w:p w:rsidR="00CA265A" w:rsidRPr="00AD673B" w:rsidRDefault="00CA265A" w:rsidP="00FD1E4B">
      <w:pPr>
        <w:pStyle w:val="a3"/>
        <w:numPr>
          <w:ilvl w:val="0"/>
          <w:numId w:val="6"/>
        </w:numPr>
        <w:rPr>
          <w:rFonts w:ascii="Times New Roman" w:hAnsi="Times New Roman" w:cs="Times New Roman"/>
          <w:sz w:val="24"/>
          <w:szCs w:val="24"/>
        </w:rPr>
      </w:pPr>
      <w:r w:rsidRPr="00AD673B">
        <w:rPr>
          <w:rFonts w:ascii="Times New Roman" w:hAnsi="Times New Roman" w:cs="Times New Roman"/>
          <w:sz w:val="24"/>
          <w:szCs w:val="24"/>
        </w:rPr>
        <w:t>Неверова Марина Александровна, (студент ФНБМТ 421 гр.)</w:t>
      </w:r>
    </w:p>
    <w:p w:rsidR="00CA265A" w:rsidRPr="00AD673B" w:rsidRDefault="00CA265A" w:rsidP="00FD1E4B">
      <w:pPr>
        <w:pStyle w:val="a3"/>
        <w:numPr>
          <w:ilvl w:val="0"/>
          <w:numId w:val="6"/>
        </w:numPr>
        <w:spacing w:before="0" w:after="0"/>
        <w:rPr>
          <w:rFonts w:ascii="Times New Roman" w:hAnsi="Times New Roman" w:cs="Times New Roman"/>
          <w:sz w:val="24"/>
          <w:szCs w:val="24"/>
        </w:rPr>
      </w:pPr>
      <w:r w:rsidRPr="00AD673B">
        <w:rPr>
          <w:rFonts w:ascii="Times New Roman" w:hAnsi="Times New Roman" w:cs="Times New Roman"/>
          <w:sz w:val="24"/>
          <w:szCs w:val="24"/>
        </w:rPr>
        <w:t>Терентьев Антон Сергеевич (магистрант, факультет нано- и биомедицинских технологий, 2 курс, 203 гр.)</w:t>
      </w:r>
    </w:p>
    <w:p w:rsidR="00CA265A" w:rsidRPr="00AD673B" w:rsidRDefault="00CA265A" w:rsidP="00FD1E4B">
      <w:pPr>
        <w:pStyle w:val="a3"/>
        <w:numPr>
          <w:ilvl w:val="0"/>
          <w:numId w:val="6"/>
        </w:numPr>
        <w:rPr>
          <w:rFonts w:ascii="Times New Roman" w:hAnsi="Times New Roman" w:cs="Times New Roman"/>
          <w:sz w:val="24"/>
          <w:szCs w:val="24"/>
        </w:rPr>
      </w:pPr>
      <w:r w:rsidRPr="00AD673B">
        <w:rPr>
          <w:rFonts w:ascii="Times New Roman" w:hAnsi="Times New Roman" w:cs="Times New Roman"/>
          <w:sz w:val="24"/>
          <w:szCs w:val="24"/>
        </w:rPr>
        <w:t>Трушков Георгий Викторович, (студент ФНБМТ 321 гр.)</w:t>
      </w:r>
    </w:p>
    <w:p w:rsidR="00625314" w:rsidRPr="00AD673B" w:rsidRDefault="00625314" w:rsidP="00FD1E4B">
      <w:pPr>
        <w:pStyle w:val="a9"/>
        <w:numPr>
          <w:ilvl w:val="0"/>
          <w:numId w:val="6"/>
        </w:numPr>
        <w:spacing w:before="0" w:beforeAutospacing="0" w:after="0" w:afterAutospacing="0"/>
        <w:jc w:val="both"/>
      </w:pPr>
      <w:r w:rsidRPr="00AD673B">
        <w:t>Анисимов Роман Андреевич, ФНБМТ, магистратура, 2 курс, 202 группа (научный руководитель – доцент, к.ф.-м.н. Ломова М.В.).</w:t>
      </w:r>
    </w:p>
    <w:p w:rsidR="00625314" w:rsidRPr="00AD673B" w:rsidRDefault="00625314" w:rsidP="00FD1E4B">
      <w:pPr>
        <w:pStyle w:val="a9"/>
        <w:numPr>
          <w:ilvl w:val="0"/>
          <w:numId w:val="6"/>
        </w:numPr>
        <w:spacing w:before="0" w:beforeAutospacing="0" w:after="0" w:afterAutospacing="0"/>
        <w:jc w:val="both"/>
      </w:pPr>
      <w:r w:rsidRPr="00AD673B">
        <w:t>Кирсанов Дмитрий, ФНБМТ, магистратура, 2 курс, 209 группа (научный руководитель – доцент, к.ф.-м.н. Ломова М.В.).</w:t>
      </w:r>
    </w:p>
    <w:p w:rsidR="00625314" w:rsidRPr="00AD673B" w:rsidRDefault="00625314" w:rsidP="00625314">
      <w:pPr>
        <w:pStyle w:val="a3"/>
        <w:ind w:left="1080" w:firstLine="0"/>
        <w:rPr>
          <w:rFonts w:ascii="Times New Roman" w:hAnsi="Times New Roman" w:cs="Times New Roman"/>
          <w:sz w:val="24"/>
          <w:szCs w:val="24"/>
        </w:rPr>
      </w:pPr>
    </w:p>
    <w:p w:rsidR="00CA265A" w:rsidRPr="00AD673B" w:rsidRDefault="00CA265A" w:rsidP="00CA265A">
      <w:pPr>
        <w:rPr>
          <w:rFonts w:ascii="Times New Roman" w:hAnsi="Times New Roman"/>
          <w:sz w:val="24"/>
          <w:szCs w:val="24"/>
        </w:rPr>
      </w:pPr>
    </w:p>
    <w:p w:rsidR="00CA265A" w:rsidRPr="00AD673B" w:rsidRDefault="00CA265A" w:rsidP="00CA265A">
      <w:pPr>
        <w:rPr>
          <w:rFonts w:ascii="Times New Roman" w:hAnsi="Times New Roman"/>
          <w:sz w:val="24"/>
          <w:szCs w:val="24"/>
        </w:rPr>
      </w:pPr>
      <w:r w:rsidRPr="00AD673B">
        <w:rPr>
          <w:rFonts w:ascii="Times New Roman" w:hAnsi="Times New Roman"/>
          <w:sz w:val="24"/>
          <w:szCs w:val="24"/>
        </w:rPr>
        <w:t>Аспиранты:</w:t>
      </w:r>
    </w:p>
    <w:p w:rsidR="00625314" w:rsidRPr="00AD673B" w:rsidRDefault="00625314" w:rsidP="00625314">
      <w:pPr>
        <w:pStyle w:val="a7"/>
        <w:tabs>
          <w:tab w:val="left" w:pos="993"/>
        </w:tabs>
        <w:spacing w:line="240" w:lineRule="auto"/>
        <w:ind w:left="360"/>
        <w:jc w:val="both"/>
        <w:rPr>
          <w:rFonts w:ascii="Times New Roman" w:hAnsi="Times New Roman" w:cs="Times New Roman"/>
          <w:b w:val="0"/>
        </w:rPr>
      </w:pPr>
    </w:p>
    <w:p w:rsidR="00625314" w:rsidRPr="00AD673B" w:rsidRDefault="00625314" w:rsidP="00FD1E4B">
      <w:pPr>
        <w:pStyle w:val="a3"/>
        <w:numPr>
          <w:ilvl w:val="0"/>
          <w:numId w:val="14"/>
        </w:numPr>
        <w:spacing w:before="0" w:after="0"/>
        <w:rPr>
          <w:rFonts w:ascii="Times New Roman" w:hAnsi="Times New Roman" w:cs="Times New Roman"/>
          <w:sz w:val="24"/>
          <w:szCs w:val="24"/>
        </w:rPr>
      </w:pPr>
      <w:r w:rsidRPr="00AD673B">
        <w:rPr>
          <w:rFonts w:ascii="Times New Roman" w:hAnsi="Times New Roman" w:cs="Times New Roman"/>
          <w:sz w:val="24"/>
          <w:szCs w:val="24"/>
        </w:rPr>
        <w:t>Асанов К.Р. (программист, аспирант физического факультета 3 года обучения, научный руководитель – проф. Глухова О.Е.) Грант Президента Российской Федерации для молодых российских ученых – кандидатов наук (МК-2373.2019.2) «Вертикальные гетероструктуры на основе графена и монослоев диэлектрических и полупроводниковых графеноподобных материалов для создания элементной базы устройств нано- и оптоэлектроники»</w:t>
      </w:r>
    </w:p>
    <w:p w:rsidR="00625314" w:rsidRPr="00AD673B" w:rsidRDefault="00625314" w:rsidP="00FD1E4B">
      <w:pPr>
        <w:pStyle w:val="a3"/>
        <w:numPr>
          <w:ilvl w:val="0"/>
          <w:numId w:val="14"/>
        </w:numPr>
        <w:spacing w:before="0" w:after="0"/>
        <w:rPr>
          <w:rFonts w:ascii="Times New Roman" w:hAnsi="Times New Roman" w:cs="Times New Roman"/>
          <w:sz w:val="24"/>
          <w:szCs w:val="24"/>
        </w:rPr>
      </w:pPr>
      <w:r w:rsidRPr="00AD673B">
        <w:rPr>
          <w:rFonts w:ascii="Times New Roman" w:hAnsi="Times New Roman" w:cs="Times New Roman"/>
          <w:sz w:val="24"/>
          <w:szCs w:val="24"/>
        </w:rPr>
        <w:t>Барков П.В. (аспирант физического факультета 2 года обучения, научный руководитель – проф. Глухова О.Е.) Минобрнауки России, Государственное задание, FSRR-2020-0004 «Топологическое управление электронными и оптоэлектронными свойствами графен-нанотрубных композитных материалов»</w:t>
      </w:r>
    </w:p>
    <w:p w:rsidR="00625314" w:rsidRPr="00AD673B" w:rsidRDefault="00625314" w:rsidP="00FD1E4B">
      <w:pPr>
        <w:pStyle w:val="a3"/>
        <w:numPr>
          <w:ilvl w:val="0"/>
          <w:numId w:val="14"/>
        </w:numPr>
        <w:spacing w:before="0" w:after="0"/>
        <w:rPr>
          <w:rFonts w:ascii="Times New Roman" w:hAnsi="Times New Roman" w:cs="Times New Roman"/>
          <w:sz w:val="24"/>
          <w:szCs w:val="24"/>
        </w:rPr>
      </w:pPr>
      <w:r w:rsidRPr="00AD673B">
        <w:rPr>
          <w:rFonts w:ascii="Times New Roman" w:hAnsi="Times New Roman" w:cs="Times New Roman"/>
          <w:sz w:val="24"/>
          <w:szCs w:val="24"/>
        </w:rPr>
        <w:t>Беглецова Надежда Николаевна (аспирант, факультет нано- и биомедицинских технологий, 2 курс, 2БФ)</w:t>
      </w:r>
    </w:p>
    <w:p w:rsidR="00625314" w:rsidRPr="00AD673B" w:rsidRDefault="00625314" w:rsidP="00FD1E4B">
      <w:pPr>
        <w:pStyle w:val="a7"/>
        <w:numPr>
          <w:ilvl w:val="0"/>
          <w:numId w:val="14"/>
        </w:numPr>
        <w:tabs>
          <w:tab w:val="left" w:pos="993"/>
        </w:tabs>
        <w:spacing w:line="240" w:lineRule="auto"/>
        <w:jc w:val="both"/>
        <w:rPr>
          <w:rFonts w:ascii="Times New Roman" w:hAnsi="Times New Roman" w:cs="Times New Roman"/>
          <w:b w:val="0"/>
          <w:bCs w:val="0"/>
        </w:rPr>
      </w:pPr>
      <w:r w:rsidRPr="00AD673B">
        <w:rPr>
          <w:rFonts w:ascii="Times New Roman" w:hAnsi="Times New Roman" w:cs="Times New Roman"/>
          <w:b w:val="0"/>
          <w:bCs w:val="0"/>
        </w:rPr>
        <w:t>Бескровный Александр Сергеевич – аспирант 3 года обучения, очно, механико-математический факультет;</w:t>
      </w:r>
    </w:p>
    <w:p w:rsidR="00625314" w:rsidRPr="00AD673B" w:rsidRDefault="00625314" w:rsidP="00FD1E4B">
      <w:pPr>
        <w:pStyle w:val="a9"/>
        <w:numPr>
          <w:ilvl w:val="0"/>
          <w:numId w:val="14"/>
        </w:numPr>
        <w:spacing w:before="0" w:beforeAutospacing="0" w:after="0" w:afterAutospacing="0"/>
        <w:jc w:val="both"/>
      </w:pPr>
      <w:r w:rsidRPr="00AD673B">
        <w:t>Верховский Роман Александрович – аспирант (СГТУ)</w:t>
      </w:r>
    </w:p>
    <w:p w:rsidR="00625314" w:rsidRPr="00AD673B" w:rsidRDefault="00625314" w:rsidP="00FD1E4B">
      <w:pPr>
        <w:pStyle w:val="a3"/>
        <w:numPr>
          <w:ilvl w:val="0"/>
          <w:numId w:val="14"/>
        </w:numPr>
        <w:spacing w:before="0" w:after="0"/>
        <w:rPr>
          <w:rFonts w:ascii="Times New Roman" w:hAnsi="Times New Roman" w:cs="Times New Roman"/>
          <w:sz w:val="24"/>
          <w:szCs w:val="24"/>
        </w:rPr>
      </w:pPr>
      <w:r w:rsidRPr="00AD673B">
        <w:rPr>
          <w:rFonts w:ascii="Times New Roman" w:hAnsi="Times New Roman" w:cs="Times New Roman"/>
          <w:sz w:val="24"/>
          <w:szCs w:val="24"/>
        </w:rPr>
        <w:t>Гавриков Максим Владимирович (аспирант, факультет нано- и биомедицинских технологий, 1 курс, 1ТЭ)</w:t>
      </w:r>
    </w:p>
    <w:p w:rsidR="00625314" w:rsidRPr="00AD673B" w:rsidRDefault="00625314" w:rsidP="00FD1E4B">
      <w:pPr>
        <w:pStyle w:val="a9"/>
        <w:numPr>
          <w:ilvl w:val="0"/>
          <w:numId w:val="14"/>
        </w:numPr>
        <w:spacing w:before="0" w:beforeAutospacing="0" w:after="0" w:afterAutospacing="0"/>
        <w:jc w:val="both"/>
      </w:pPr>
      <w:r w:rsidRPr="00AD673B">
        <w:t>Гуслякова Ольга Игоревна. аспирант ФНБМТ (научный руководитель – проф., к.ф.-м.н. Михайлов А.И.)</w:t>
      </w:r>
    </w:p>
    <w:p w:rsidR="00625314" w:rsidRPr="00AD673B" w:rsidRDefault="00625314" w:rsidP="00FD1E4B">
      <w:pPr>
        <w:pStyle w:val="a7"/>
        <w:numPr>
          <w:ilvl w:val="0"/>
          <w:numId w:val="14"/>
        </w:numPr>
        <w:tabs>
          <w:tab w:val="left" w:pos="993"/>
        </w:tabs>
        <w:spacing w:line="240" w:lineRule="auto"/>
        <w:jc w:val="both"/>
        <w:rPr>
          <w:rFonts w:ascii="Times New Roman" w:hAnsi="Times New Roman" w:cs="Times New Roman"/>
          <w:b w:val="0"/>
        </w:rPr>
      </w:pPr>
      <w:r w:rsidRPr="00AD673B">
        <w:rPr>
          <w:rFonts w:ascii="Times New Roman" w:hAnsi="Times New Roman" w:cs="Times New Roman"/>
          <w:b w:val="0"/>
          <w:bCs w:val="0"/>
        </w:rPr>
        <w:t>Дмитриев Павел Олегович – аспирант 2 года обучения, очно, факультет компьютерных наук и информационных технологий</w:t>
      </w:r>
      <w:r w:rsidRPr="00AD673B">
        <w:rPr>
          <w:rFonts w:ascii="Times New Roman" w:hAnsi="Times New Roman" w:cs="Times New Roman"/>
          <w:b w:val="0"/>
        </w:rPr>
        <w:t>.</w:t>
      </w:r>
    </w:p>
    <w:p w:rsidR="00625314" w:rsidRPr="00AD673B" w:rsidRDefault="00625314" w:rsidP="00FD1E4B">
      <w:pPr>
        <w:pStyle w:val="a7"/>
        <w:numPr>
          <w:ilvl w:val="0"/>
          <w:numId w:val="14"/>
        </w:numPr>
        <w:tabs>
          <w:tab w:val="left" w:pos="993"/>
        </w:tabs>
        <w:spacing w:line="240" w:lineRule="auto"/>
        <w:jc w:val="both"/>
        <w:rPr>
          <w:rFonts w:ascii="Times New Roman" w:hAnsi="Times New Roman" w:cs="Times New Roman"/>
          <w:b w:val="0"/>
        </w:rPr>
      </w:pPr>
      <w:r w:rsidRPr="00AD673B">
        <w:rPr>
          <w:rFonts w:ascii="Times New Roman" w:hAnsi="Times New Roman" w:cs="Times New Roman"/>
          <w:b w:val="0"/>
        </w:rPr>
        <w:t>Донник Анна Михайловна – аспирант 4 года обучения, очно, механико-математический факультет;</w:t>
      </w:r>
    </w:p>
    <w:p w:rsidR="00625314" w:rsidRPr="00AD673B" w:rsidRDefault="00625314" w:rsidP="00FD1E4B">
      <w:pPr>
        <w:pStyle w:val="a7"/>
        <w:numPr>
          <w:ilvl w:val="0"/>
          <w:numId w:val="14"/>
        </w:numPr>
        <w:tabs>
          <w:tab w:val="left" w:pos="993"/>
        </w:tabs>
        <w:spacing w:line="240" w:lineRule="auto"/>
        <w:jc w:val="both"/>
        <w:rPr>
          <w:rFonts w:ascii="Times New Roman" w:hAnsi="Times New Roman" w:cs="Times New Roman"/>
          <w:b w:val="0"/>
          <w:bCs w:val="0"/>
        </w:rPr>
      </w:pPr>
      <w:r w:rsidRPr="00AD673B">
        <w:rPr>
          <w:rFonts w:ascii="Times New Roman" w:hAnsi="Times New Roman" w:cs="Times New Roman"/>
          <w:b w:val="0"/>
          <w:bCs w:val="0"/>
        </w:rPr>
        <w:t>Золотов Владислав Сергеевич – аспирант 2 года обучения, очно, механико-математический факультет;</w:t>
      </w:r>
    </w:p>
    <w:p w:rsidR="00625314" w:rsidRPr="00AD673B" w:rsidRDefault="00625314" w:rsidP="00FD1E4B">
      <w:pPr>
        <w:pStyle w:val="a3"/>
        <w:numPr>
          <w:ilvl w:val="0"/>
          <w:numId w:val="14"/>
        </w:numPr>
        <w:spacing w:before="0" w:after="0"/>
        <w:rPr>
          <w:rFonts w:ascii="Times New Roman" w:hAnsi="Times New Roman" w:cs="Times New Roman"/>
          <w:sz w:val="24"/>
          <w:szCs w:val="24"/>
        </w:rPr>
      </w:pPr>
      <w:r w:rsidRPr="00AD673B">
        <w:rPr>
          <w:rFonts w:ascii="Times New Roman" w:hAnsi="Times New Roman" w:cs="Times New Roman"/>
          <w:sz w:val="24"/>
          <w:szCs w:val="24"/>
        </w:rPr>
        <w:t>Колосов Д.А. (программист, аспирант физического факультета 3 года обучения, научный руководитель – проф. Глухова О.Е.) Грант Президента Российской Федерации для молодых российских ученых – кандидатов наук (МК-2373.2019.2) «Вертикальные гетероструктуры на основе графена и монослоев диэлектрических и полупроводниковых графеноподобных материалов для создания элементной базы устройств нано- и оптоэлектроники»</w:t>
      </w:r>
    </w:p>
    <w:p w:rsidR="00625314" w:rsidRPr="00AD673B" w:rsidRDefault="00625314" w:rsidP="00FD1E4B">
      <w:pPr>
        <w:pStyle w:val="a9"/>
        <w:numPr>
          <w:ilvl w:val="0"/>
          <w:numId w:val="14"/>
        </w:numPr>
        <w:spacing w:before="0" w:beforeAutospacing="0" w:after="0" w:afterAutospacing="0"/>
        <w:jc w:val="both"/>
      </w:pPr>
      <w:r w:rsidRPr="00AD673B">
        <w:t>Рыбкин Ярослав Андреевич, аспирант ФНБМТ 4-го года обучения (научный руководитель – проф., к.ф.-м.н. Михайлов А.И.)</w:t>
      </w:r>
    </w:p>
    <w:p w:rsidR="00625314" w:rsidRPr="00AD673B" w:rsidRDefault="00625314" w:rsidP="00FD1E4B">
      <w:pPr>
        <w:pStyle w:val="a7"/>
        <w:numPr>
          <w:ilvl w:val="0"/>
          <w:numId w:val="14"/>
        </w:numPr>
        <w:tabs>
          <w:tab w:val="left" w:pos="993"/>
        </w:tabs>
        <w:spacing w:line="240" w:lineRule="auto"/>
        <w:jc w:val="both"/>
        <w:rPr>
          <w:rFonts w:ascii="Times New Roman" w:hAnsi="Times New Roman" w:cs="Times New Roman"/>
          <w:b w:val="0"/>
        </w:rPr>
      </w:pPr>
      <w:r w:rsidRPr="00AD673B">
        <w:rPr>
          <w:rFonts w:ascii="Times New Roman" w:hAnsi="Times New Roman" w:cs="Times New Roman"/>
          <w:b w:val="0"/>
        </w:rPr>
        <w:t>Скрипаченко Ксения Константиновна – аспирант 3 года обучения, очно, механико-математический факультет;</w:t>
      </w:r>
    </w:p>
    <w:p w:rsidR="00CA265A" w:rsidRPr="00AD673B" w:rsidRDefault="00CA265A" w:rsidP="00CA265A">
      <w:pPr>
        <w:pStyle w:val="a3"/>
        <w:spacing w:before="0" w:after="0"/>
        <w:ind w:left="1080" w:firstLine="0"/>
        <w:rPr>
          <w:rFonts w:ascii="Times New Roman" w:hAnsi="Times New Roman" w:cs="Times New Roman"/>
          <w:sz w:val="24"/>
          <w:szCs w:val="24"/>
        </w:rPr>
      </w:pPr>
    </w:p>
    <w:p w:rsidR="00CA265A" w:rsidRPr="00AD673B" w:rsidRDefault="00CA265A" w:rsidP="00CA265A">
      <w:pPr>
        <w:pStyle w:val="a3"/>
        <w:spacing w:before="0" w:after="0"/>
        <w:ind w:left="360" w:firstLine="0"/>
        <w:rPr>
          <w:rFonts w:ascii="Times New Roman" w:hAnsi="Times New Roman" w:cs="Times New Roman"/>
          <w:sz w:val="24"/>
          <w:szCs w:val="24"/>
        </w:rPr>
      </w:pPr>
      <w:r w:rsidRPr="00AD673B">
        <w:rPr>
          <w:rFonts w:ascii="Times New Roman" w:hAnsi="Times New Roman" w:cs="Times New Roman"/>
          <w:sz w:val="24"/>
          <w:szCs w:val="24"/>
        </w:rPr>
        <w:t xml:space="preserve">из них: с оплатой труда </w:t>
      </w:r>
    </w:p>
    <w:p w:rsidR="00CA265A" w:rsidRPr="00AD673B" w:rsidRDefault="00CA265A" w:rsidP="00CA265A">
      <w:pPr>
        <w:pStyle w:val="a3"/>
        <w:spacing w:before="0" w:after="0"/>
        <w:ind w:left="360" w:firstLine="0"/>
        <w:rPr>
          <w:rFonts w:ascii="Times New Roman" w:hAnsi="Times New Roman" w:cs="Times New Roman"/>
          <w:sz w:val="24"/>
          <w:szCs w:val="24"/>
        </w:rPr>
      </w:pP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Асанов К.Р. (аспирант физического факультета 3 года обучения, научный руководитель – проф. Глухова О.Е.) Грант Президента Российской Федерации для молодых российских ученых – кандидатов наук (МК-2373.2019.2) «Вертикальные гетероструктуры на основе графена и монослоев диэлектрических и полупроводниковых графеноподобных материалов для создания элементной базы устройств нано- и оптоэлектроники»</w:t>
      </w: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Барков П.В. (аспирант физического факультета 2 года обучения, научный руководитель – проф. Глухова О.Е.) Минобрнауки России, Государственное задание, FSRR-2020-0004 «Топологическое управление электронными и оптоэлектронными свойствами графен-нанотрубных композитных материалов»</w:t>
      </w: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Беглецова Надежда Николаевна (аспирант, факультет нано- и биомедицинских технологий, 2 курс, 2БФ)</w:t>
      </w: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Бескровный Александр Сергеевич – аспирант 3 года обучения, очно, механико-математический факультет;</w:t>
      </w:r>
    </w:p>
    <w:p w:rsidR="00625314" w:rsidRPr="00AD673B" w:rsidRDefault="00625314" w:rsidP="00FD1E4B">
      <w:pPr>
        <w:pStyle w:val="a9"/>
        <w:numPr>
          <w:ilvl w:val="0"/>
          <w:numId w:val="13"/>
        </w:numPr>
        <w:spacing w:before="0" w:beforeAutospacing="0" w:after="0" w:afterAutospacing="0"/>
        <w:jc w:val="both"/>
      </w:pPr>
      <w:r w:rsidRPr="00AD673B">
        <w:t>Верховский Роман Александрович – аспирант (СГТУ)</w:t>
      </w:r>
    </w:p>
    <w:p w:rsidR="00625314" w:rsidRPr="00AD673B" w:rsidRDefault="00625314" w:rsidP="00FD1E4B">
      <w:pPr>
        <w:pStyle w:val="a9"/>
        <w:numPr>
          <w:ilvl w:val="0"/>
          <w:numId w:val="13"/>
        </w:numPr>
        <w:spacing w:before="0" w:beforeAutospacing="0" w:after="0" w:afterAutospacing="0"/>
        <w:jc w:val="both"/>
      </w:pPr>
      <w:r w:rsidRPr="00AD673B">
        <w:t>Гуслякова Ольга Игоревна. аспирант ФНБМТ (научный руководитель – проф., к.ф.-м.н. Михайлов А.И.)</w:t>
      </w: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Дмитриев Павел Олегович – аспирант 2 года обучения, очно, факультет компьютерных наук и информационных технологий.</w:t>
      </w: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Донник Анна Михайловна – аспирант 4 года обучения, очно, механико-математический факультет;</w:t>
      </w: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Золотов Владислав Сергеевич – аспирант 2 года обучения, очно, механико-математический факультет;</w:t>
      </w: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Миронюк Владислав Николаевич (магистрант, факультет нано- и биомедицинских технологий, 2 курс, 203 гр.)</w:t>
      </w:r>
    </w:p>
    <w:p w:rsidR="00625314" w:rsidRPr="00AD673B" w:rsidRDefault="00625314" w:rsidP="00FD1E4B">
      <w:pPr>
        <w:pStyle w:val="a9"/>
        <w:numPr>
          <w:ilvl w:val="0"/>
          <w:numId w:val="13"/>
        </w:numPr>
        <w:spacing w:before="0" w:beforeAutospacing="0" w:after="0" w:afterAutospacing="0"/>
        <w:jc w:val="both"/>
      </w:pPr>
      <w:r w:rsidRPr="00AD673B">
        <w:t>Рыбкин Ярослав Андреевич, аспирант ФНБМТ 4-го года обучения (научный руководитель – проф., к.ф.-м.н. Михайлов А.И.)</w:t>
      </w:r>
    </w:p>
    <w:p w:rsidR="00625314" w:rsidRPr="00AD673B" w:rsidRDefault="00625314" w:rsidP="00FD1E4B">
      <w:pPr>
        <w:pStyle w:val="a3"/>
        <w:numPr>
          <w:ilvl w:val="0"/>
          <w:numId w:val="13"/>
        </w:numPr>
        <w:spacing w:before="0" w:after="0"/>
        <w:rPr>
          <w:rFonts w:ascii="Times New Roman" w:hAnsi="Times New Roman" w:cs="Times New Roman"/>
          <w:sz w:val="24"/>
          <w:szCs w:val="24"/>
        </w:rPr>
      </w:pPr>
      <w:r w:rsidRPr="00AD673B">
        <w:rPr>
          <w:rFonts w:ascii="Times New Roman" w:hAnsi="Times New Roman" w:cs="Times New Roman"/>
          <w:sz w:val="24"/>
          <w:szCs w:val="24"/>
        </w:rPr>
        <w:t>Скрипаченко Ксения Константиновна – аспирант 3 года обучения, очно, механико-математический факультет;</w:t>
      </w:r>
    </w:p>
    <w:p w:rsidR="00625314" w:rsidRPr="00AD673B" w:rsidRDefault="00625314" w:rsidP="00625314">
      <w:pPr>
        <w:pStyle w:val="a3"/>
        <w:spacing w:before="0" w:after="0"/>
        <w:ind w:left="1080" w:firstLine="0"/>
        <w:rPr>
          <w:rFonts w:ascii="Times New Roman" w:hAnsi="Times New Roman" w:cs="Times New Roman"/>
          <w:sz w:val="24"/>
          <w:szCs w:val="24"/>
        </w:rPr>
      </w:pPr>
    </w:p>
    <w:p w:rsidR="00CA265A" w:rsidRPr="00AD673B" w:rsidRDefault="00CA265A" w:rsidP="00CA265A">
      <w:pPr>
        <w:pStyle w:val="a3"/>
        <w:spacing w:before="0" w:after="0"/>
        <w:ind w:left="720" w:firstLine="0"/>
        <w:rPr>
          <w:rFonts w:ascii="Times New Roman" w:hAnsi="Times New Roman" w:cs="Times New Roman"/>
          <w:sz w:val="24"/>
          <w:szCs w:val="24"/>
        </w:rPr>
      </w:pPr>
    </w:p>
    <w:p w:rsidR="005C6D2F" w:rsidRPr="00AD673B" w:rsidRDefault="00B06B08" w:rsidP="005C6D2F">
      <w:pPr>
        <w:pStyle w:val="a7"/>
        <w:spacing w:line="240" w:lineRule="auto"/>
        <w:ind w:left="709"/>
        <w:jc w:val="left"/>
        <w:rPr>
          <w:rFonts w:ascii="Times New Roman" w:hAnsi="Times New Roman" w:cs="Times New Roman"/>
          <w:b w:val="0"/>
          <w:bCs w:val="0"/>
        </w:rPr>
      </w:pPr>
      <w:r w:rsidRPr="00AD673B">
        <w:rPr>
          <w:rFonts w:ascii="Times New Roman" w:hAnsi="Times New Roman" w:cs="Times New Roman"/>
          <w:b w:val="0"/>
          <w:bCs w:val="0"/>
        </w:rPr>
        <w:t>Географический факультет</w:t>
      </w:r>
    </w:p>
    <w:p w:rsidR="00AF6B51" w:rsidRPr="00AD673B" w:rsidRDefault="00AF6B51" w:rsidP="005C6D2F">
      <w:pPr>
        <w:pStyle w:val="a7"/>
        <w:spacing w:line="240" w:lineRule="auto"/>
        <w:ind w:left="709"/>
        <w:jc w:val="left"/>
        <w:rPr>
          <w:rFonts w:ascii="Times New Roman" w:hAnsi="Times New Roman" w:cs="Times New Roman"/>
          <w:b w:val="0"/>
          <w:bCs w:val="0"/>
        </w:rPr>
      </w:pPr>
    </w:p>
    <w:p w:rsidR="00B06B08" w:rsidRPr="00AD673B" w:rsidRDefault="00F84ADE" w:rsidP="005C6D2F">
      <w:pPr>
        <w:pStyle w:val="a7"/>
        <w:spacing w:line="240" w:lineRule="auto"/>
        <w:ind w:left="709"/>
        <w:jc w:val="left"/>
        <w:rPr>
          <w:rFonts w:ascii="Times New Roman" w:hAnsi="Times New Roman" w:cs="Times New Roman"/>
          <w:b w:val="0"/>
          <w:bCs w:val="0"/>
        </w:rPr>
      </w:pPr>
      <w:r w:rsidRPr="00AD673B">
        <w:rPr>
          <w:rFonts w:ascii="Times New Roman" w:hAnsi="Times New Roman" w:cs="Times New Roman"/>
          <w:b w:val="0"/>
          <w:bCs w:val="0"/>
        </w:rPr>
        <w:t>Студенты:</w:t>
      </w:r>
    </w:p>
    <w:p w:rsidR="00AF6B51" w:rsidRPr="00AD673B" w:rsidRDefault="00AF6B51" w:rsidP="005C6D2F">
      <w:pPr>
        <w:pStyle w:val="a7"/>
        <w:spacing w:line="240" w:lineRule="auto"/>
        <w:ind w:left="709"/>
        <w:jc w:val="left"/>
        <w:rPr>
          <w:rFonts w:ascii="Times New Roman" w:hAnsi="Times New Roman" w:cs="Times New Roman"/>
          <w:b w:val="0"/>
          <w:bCs w:val="0"/>
        </w:rPr>
      </w:pP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Власенко (Клепикова) А.А., магистр 2 курс, 246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eastAsia="Arial" w:hAnsi="Times New Roman" w:cs="Times New Roman"/>
          <w:sz w:val="24"/>
          <w:szCs w:val="24"/>
        </w:rPr>
      </w:pPr>
      <w:r w:rsidRPr="00AD673B">
        <w:rPr>
          <w:rFonts w:ascii="Times New Roman" w:hAnsi="Times New Roman" w:cs="Times New Roman"/>
          <w:sz w:val="24"/>
          <w:szCs w:val="24"/>
        </w:rPr>
        <w:t>Капцова Е.И., бакалавр 4 курс,411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eastAsia="Arial" w:hAnsi="Times New Roman" w:cs="Times New Roman"/>
          <w:sz w:val="24"/>
          <w:szCs w:val="24"/>
        </w:rPr>
      </w:pPr>
      <w:r w:rsidRPr="00AD673B">
        <w:rPr>
          <w:rFonts w:ascii="Times New Roman" w:eastAsia="Arial" w:hAnsi="Times New Roman" w:cs="Times New Roman"/>
          <w:sz w:val="24"/>
          <w:szCs w:val="24"/>
        </w:rPr>
        <w:t xml:space="preserve">Кошелева А.А., </w:t>
      </w:r>
      <w:r w:rsidRPr="00AD673B">
        <w:rPr>
          <w:rFonts w:ascii="Times New Roman" w:hAnsi="Times New Roman" w:cs="Times New Roman"/>
          <w:sz w:val="24"/>
          <w:szCs w:val="24"/>
        </w:rPr>
        <w:t>бакалавр 2 курс,211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Кулькова Е. В., магистр 2 курс, 215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Мельникова Е.С., магистр 2 курс 245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Михайлов А.О., бакалавр 4 курс, 411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Мордвинков П.С., бакалавр 4 курс, 411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Неврюев А.М., магистр 2 курс, 245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Нейштадт Я.А, бакалавр 4 курс, 411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Попкова Е.Ю., бакалавр 4 курс, 411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Рогулина А.И., магистрант 2 курс, 245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Руденко Н.О., бакалавр 4 курс, 411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Спиряхина А.А., магистр 2 курс,215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Суркова Я. В., магистр 2 курс, 215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Хурасева А.М., бакалавр 4 курс, 411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Чересов А.А., бакалавр 2 курс, 211 гр.</w:t>
      </w:r>
    </w:p>
    <w:p w:rsidR="00213855" w:rsidRPr="00AD673B" w:rsidRDefault="00213855" w:rsidP="00967DEF">
      <w:pPr>
        <w:pStyle w:val="a3"/>
        <w:widowControl w:val="0"/>
        <w:numPr>
          <w:ilvl w:val="0"/>
          <w:numId w:val="35"/>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Чукарева Д.Д., магистр 2 курс, 215 гр.</w:t>
      </w:r>
    </w:p>
    <w:p w:rsidR="00213855" w:rsidRPr="00AD673B" w:rsidRDefault="00213855" w:rsidP="00967DEF">
      <w:pPr>
        <w:pStyle w:val="a3"/>
        <w:widowControl w:val="0"/>
        <w:numPr>
          <w:ilvl w:val="0"/>
          <w:numId w:val="35"/>
        </w:numPr>
        <w:tabs>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Шаркова С.А., магистр 2 курс, 215 гр.</w:t>
      </w:r>
    </w:p>
    <w:p w:rsidR="00213855" w:rsidRPr="00AD673B" w:rsidRDefault="00213855" w:rsidP="00213855">
      <w:pPr>
        <w:pStyle w:val="a3"/>
        <w:widowControl w:val="0"/>
        <w:tabs>
          <w:tab w:val="left" w:pos="0"/>
          <w:tab w:val="left" w:pos="709"/>
        </w:tabs>
        <w:suppressAutoHyphens/>
        <w:spacing w:before="0" w:after="0"/>
        <w:ind w:left="709" w:firstLine="0"/>
        <w:jc w:val="left"/>
        <w:rPr>
          <w:rFonts w:ascii="Times New Roman" w:hAnsi="Times New Roman" w:cs="Times New Roman"/>
          <w:sz w:val="24"/>
          <w:szCs w:val="24"/>
        </w:rPr>
      </w:pPr>
    </w:p>
    <w:p w:rsidR="00213855" w:rsidRPr="00AD673B" w:rsidRDefault="00213855" w:rsidP="00213855">
      <w:pPr>
        <w:pStyle w:val="a3"/>
        <w:tabs>
          <w:tab w:val="left" w:pos="709"/>
        </w:tabs>
        <w:spacing w:before="0" w:after="0"/>
        <w:ind w:left="709" w:firstLine="0"/>
        <w:jc w:val="left"/>
        <w:rPr>
          <w:rFonts w:ascii="Times New Roman" w:hAnsi="Times New Roman" w:cs="Times New Roman"/>
          <w:sz w:val="24"/>
          <w:szCs w:val="24"/>
        </w:rPr>
      </w:pPr>
    </w:p>
    <w:p w:rsidR="00213855" w:rsidRPr="00AD673B" w:rsidRDefault="00213855" w:rsidP="00213855">
      <w:pPr>
        <w:tabs>
          <w:tab w:val="left" w:pos="709"/>
        </w:tabs>
        <w:ind w:left="709" w:hanging="1"/>
        <w:contextualSpacing/>
        <w:jc w:val="both"/>
        <w:rPr>
          <w:rFonts w:ascii="Times New Roman" w:hAnsi="Times New Roman"/>
          <w:sz w:val="24"/>
          <w:szCs w:val="24"/>
        </w:rPr>
      </w:pPr>
      <w:r w:rsidRPr="00AD673B">
        <w:rPr>
          <w:rFonts w:ascii="Times New Roman" w:hAnsi="Times New Roman"/>
          <w:sz w:val="24"/>
          <w:szCs w:val="24"/>
        </w:rPr>
        <w:t>НИР «Изменчивость циркуляционных процессов и климатических характеристик в Нижнем Поволжье в условиях современного изменения климата» (научный руководитель к.г.н., профессор Е.А. Полянская, сроки выполнения: 25 ноября 2016 г - 25 ноября 2021 г.).</w:t>
      </w:r>
    </w:p>
    <w:p w:rsidR="00213855" w:rsidRPr="00AD673B" w:rsidRDefault="00213855" w:rsidP="00FD1E4B">
      <w:pPr>
        <w:pStyle w:val="a3"/>
        <w:widowControl w:val="0"/>
        <w:numPr>
          <w:ilvl w:val="0"/>
          <w:numId w:val="7"/>
        </w:numPr>
        <w:tabs>
          <w:tab w:val="left" w:pos="0"/>
          <w:tab w:val="left" w:pos="709"/>
        </w:tabs>
        <w:suppressAutoHyphens/>
        <w:spacing w:before="0" w:after="0"/>
        <w:jc w:val="left"/>
        <w:rPr>
          <w:rFonts w:ascii="Times New Roman" w:hAnsi="Times New Roman" w:cs="Times New Roman"/>
          <w:sz w:val="24"/>
          <w:szCs w:val="24"/>
        </w:rPr>
      </w:pPr>
      <w:r w:rsidRPr="00AD673B">
        <w:rPr>
          <w:rFonts w:ascii="Times New Roman" w:hAnsi="Times New Roman" w:cs="Times New Roman"/>
          <w:sz w:val="24"/>
          <w:szCs w:val="24"/>
        </w:rPr>
        <w:t>Алимпиева М.А., аспирант 2 года обучения.</w:t>
      </w:r>
    </w:p>
    <w:p w:rsidR="00213855" w:rsidRPr="00AD673B" w:rsidRDefault="00213855" w:rsidP="00213855">
      <w:pPr>
        <w:pStyle w:val="a3"/>
        <w:tabs>
          <w:tab w:val="left" w:pos="709"/>
        </w:tabs>
        <w:spacing w:before="0" w:after="0"/>
        <w:jc w:val="left"/>
        <w:rPr>
          <w:rFonts w:ascii="Times New Roman" w:hAnsi="Times New Roman" w:cs="Times New Roman"/>
          <w:sz w:val="24"/>
          <w:szCs w:val="24"/>
        </w:rPr>
      </w:pPr>
    </w:p>
    <w:p w:rsidR="00213855" w:rsidRPr="00AD673B" w:rsidRDefault="00213855" w:rsidP="00213855">
      <w:pPr>
        <w:pStyle w:val="a3"/>
        <w:spacing w:before="0" w:after="0"/>
        <w:ind w:left="720" w:firstLine="0"/>
        <w:rPr>
          <w:rFonts w:ascii="Times New Roman" w:hAnsi="Times New Roman" w:cs="Times New Roman"/>
          <w:sz w:val="24"/>
          <w:szCs w:val="24"/>
        </w:rPr>
      </w:pPr>
      <w:r w:rsidRPr="00AD673B">
        <w:rPr>
          <w:rFonts w:ascii="Times New Roman" w:hAnsi="Times New Roman" w:cs="Times New Roman"/>
          <w:sz w:val="24"/>
          <w:szCs w:val="24"/>
        </w:rPr>
        <w:t>из них: с оплатой труда – 4.</w:t>
      </w:r>
    </w:p>
    <w:p w:rsidR="00213855" w:rsidRPr="00AD673B" w:rsidRDefault="00213855" w:rsidP="00967DEF">
      <w:pPr>
        <w:pStyle w:val="a3"/>
        <w:widowControl w:val="0"/>
        <w:numPr>
          <w:ilvl w:val="0"/>
          <w:numId w:val="30"/>
        </w:numPr>
        <w:tabs>
          <w:tab w:val="left" w:pos="0"/>
          <w:tab w:val="left" w:pos="709"/>
        </w:tabs>
        <w:suppressAutoHyphens/>
        <w:spacing w:before="0" w:after="0"/>
        <w:ind w:left="1066" w:hanging="357"/>
        <w:jc w:val="left"/>
        <w:rPr>
          <w:rFonts w:ascii="Times New Roman" w:hAnsi="Times New Roman" w:cs="Times New Roman"/>
          <w:sz w:val="24"/>
          <w:szCs w:val="24"/>
        </w:rPr>
      </w:pPr>
      <w:r w:rsidRPr="00AD673B">
        <w:rPr>
          <w:rFonts w:ascii="Times New Roman" w:hAnsi="Times New Roman" w:cs="Times New Roman"/>
          <w:sz w:val="24"/>
          <w:szCs w:val="24"/>
        </w:rPr>
        <w:t>Власенко (Клепикова) А.А., магистр 2 курс, 246 гр.</w:t>
      </w:r>
    </w:p>
    <w:p w:rsidR="00213855" w:rsidRPr="00AD673B" w:rsidRDefault="00213855" w:rsidP="00967DEF">
      <w:pPr>
        <w:pStyle w:val="a3"/>
        <w:widowControl w:val="0"/>
        <w:numPr>
          <w:ilvl w:val="0"/>
          <w:numId w:val="30"/>
        </w:numPr>
        <w:tabs>
          <w:tab w:val="left" w:pos="0"/>
          <w:tab w:val="left" w:pos="709"/>
        </w:tabs>
        <w:suppressAutoHyphens/>
        <w:spacing w:before="0" w:after="0"/>
        <w:ind w:left="1066" w:hanging="357"/>
        <w:jc w:val="left"/>
        <w:rPr>
          <w:rFonts w:ascii="Times New Roman" w:hAnsi="Times New Roman" w:cs="Times New Roman"/>
          <w:sz w:val="24"/>
          <w:szCs w:val="24"/>
        </w:rPr>
      </w:pPr>
      <w:r w:rsidRPr="00AD673B">
        <w:rPr>
          <w:rFonts w:ascii="Times New Roman" w:hAnsi="Times New Roman" w:cs="Times New Roman"/>
          <w:sz w:val="24"/>
          <w:szCs w:val="24"/>
        </w:rPr>
        <w:t>Мельникова Е.С., магистр 2 курс 245 гр.</w:t>
      </w:r>
    </w:p>
    <w:p w:rsidR="00213855" w:rsidRPr="00AD673B" w:rsidRDefault="00213855" w:rsidP="00967DEF">
      <w:pPr>
        <w:pStyle w:val="a3"/>
        <w:widowControl w:val="0"/>
        <w:numPr>
          <w:ilvl w:val="0"/>
          <w:numId w:val="30"/>
        </w:numPr>
        <w:tabs>
          <w:tab w:val="left" w:pos="0"/>
          <w:tab w:val="left" w:pos="709"/>
        </w:tabs>
        <w:suppressAutoHyphens/>
        <w:spacing w:before="0" w:after="0"/>
        <w:ind w:left="1066" w:hanging="357"/>
        <w:jc w:val="left"/>
        <w:rPr>
          <w:rFonts w:ascii="Times New Roman" w:hAnsi="Times New Roman" w:cs="Times New Roman"/>
          <w:sz w:val="24"/>
          <w:szCs w:val="24"/>
        </w:rPr>
      </w:pPr>
      <w:r w:rsidRPr="00AD673B">
        <w:rPr>
          <w:rFonts w:ascii="Times New Roman" w:hAnsi="Times New Roman" w:cs="Times New Roman"/>
          <w:sz w:val="24"/>
          <w:szCs w:val="24"/>
        </w:rPr>
        <w:t>Неврюев А.М., магистр 2 курс, 245 гр.</w:t>
      </w:r>
    </w:p>
    <w:p w:rsidR="00213855" w:rsidRPr="00AD673B" w:rsidRDefault="00213855" w:rsidP="00967DEF">
      <w:pPr>
        <w:pStyle w:val="a3"/>
        <w:widowControl w:val="0"/>
        <w:numPr>
          <w:ilvl w:val="0"/>
          <w:numId w:val="30"/>
        </w:numPr>
        <w:tabs>
          <w:tab w:val="left" w:pos="0"/>
          <w:tab w:val="left" w:pos="709"/>
        </w:tabs>
        <w:suppressAutoHyphens/>
        <w:spacing w:before="0" w:after="0"/>
        <w:ind w:left="1066" w:hanging="357"/>
        <w:jc w:val="left"/>
        <w:rPr>
          <w:rFonts w:ascii="Times New Roman" w:hAnsi="Times New Roman" w:cs="Times New Roman"/>
          <w:sz w:val="24"/>
          <w:szCs w:val="24"/>
        </w:rPr>
      </w:pPr>
      <w:r w:rsidRPr="00AD673B">
        <w:rPr>
          <w:rFonts w:ascii="Times New Roman" w:hAnsi="Times New Roman" w:cs="Times New Roman"/>
          <w:sz w:val="24"/>
          <w:szCs w:val="24"/>
        </w:rPr>
        <w:t>Рогулина А.И., магистрант 2 курс, 245 гр.</w:t>
      </w:r>
    </w:p>
    <w:p w:rsidR="00F84ADE" w:rsidRPr="00AD673B" w:rsidRDefault="00F84ADE" w:rsidP="00B06B08">
      <w:pPr>
        <w:pStyle w:val="a3"/>
        <w:tabs>
          <w:tab w:val="left" w:pos="709"/>
        </w:tabs>
        <w:spacing w:before="0" w:after="0"/>
        <w:jc w:val="left"/>
        <w:rPr>
          <w:rFonts w:ascii="Times New Roman" w:hAnsi="Times New Roman" w:cs="Times New Roman"/>
          <w:sz w:val="24"/>
          <w:szCs w:val="24"/>
        </w:rPr>
      </w:pPr>
    </w:p>
    <w:p w:rsidR="00F84ADE" w:rsidRPr="00AD673B" w:rsidRDefault="00F84ADE" w:rsidP="00B06B08">
      <w:pPr>
        <w:pStyle w:val="a3"/>
        <w:tabs>
          <w:tab w:val="left" w:pos="709"/>
        </w:tabs>
        <w:spacing w:before="0" w:after="0"/>
        <w:jc w:val="left"/>
        <w:rPr>
          <w:rFonts w:ascii="Times New Roman" w:hAnsi="Times New Roman" w:cs="Times New Roman"/>
          <w:sz w:val="24"/>
          <w:szCs w:val="24"/>
        </w:rPr>
      </w:pPr>
    </w:p>
    <w:p w:rsidR="002E6088" w:rsidRPr="00AD673B" w:rsidRDefault="00885266" w:rsidP="007F2C8C">
      <w:pPr>
        <w:outlineLvl w:val="1"/>
        <w:rPr>
          <w:rFonts w:ascii="Times New Roman" w:hAnsi="Times New Roman"/>
          <w:sz w:val="24"/>
          <w:szCs w:val="24"/>
        </w:rPr>
      </w:pPr>
      <w:r w:rsidRPr="00AD673B">
        <w:rPr>
          <w:rFonts w:ascii="Times New Roman" w:hAnsi="Times New Roman"/>
          <w:sz w:val="24"/>
          <w:szCs w:val="24"/>
        </w:rPr>
        <w:t>Факультет нелинейных процессов</w:t>
      </w:r>
    </w:p>
    <w:p w:rsidR="00885266" w:rsidRPr="00AD673B" w:rsidRDefault="00885266" w:rsidP="007F2C8C">
      <w:pPr>
        <w:outlineLvl w:val="1"/>
        <w:rPr>
          <w:rFonts w:ascii="Times New Roman" w:hAnsi="Times New Roman"/>
          <w:sz w:val="24"/>
          <w:szCs w:val="24"/>
        </w:rPr>
      </w:pPr>
    </w:p>
    <w:p w:rsidR="003A6DC1" w:rsidRPr="00AD673B" w:rsidRDefault="003A6DC1" w:rsidP="003A6DC1">
      <w:pPr>
        <w:pStyle w:val="a3"/>
        <w:spacing w:before="0" w:after="0"/>
        <w:ind w:left="720" w:firstLine="0"/>
        <w:rPr>
          <w:rFonts w:ascii="Times New Roman" w:hAnsi="Times New Roman" w:cs="Times New Roman"/>
          <w:sz w:val="24"/>
          <w:szCs w:val="24"/>
        </w:rPr>
      </w:pPr>
      <w:r w:rsidRPr="00AD673B">
        <w:rPr>
          <w:rFonts w:ascii="Times New Roman" w:hAnsi="Times New Roman" w:cs="Times New Roman"/>
          <w:bCs/>
          <w:sz w:val="24"/>
          <w:szCs w:val="24"/>
        </w:rPr>
        <w:t>Студенты:</w:t>
      </w:r>
    </w:p>
    <w:p w:rsidR="003A6DC1" w:rsidRPr="00AD673B" w:rsidRDefault="003A6DC1" w:rsidP="003A6DC1">
      <w:pPr>
        <w:pStyle w:val="a3"/>
        <w:numPr>
          <w:ilvl w:val="0"/>
          <w:numId w:val="19"/>
        </w:numPr>
        <w:spacing w:before="0" w:after="0"/>
        <w:ind w:left="1276" w:hanging="556"/>
        <w:rPr>
          <w:rFonts w:ascii="Times New Roman" w:hAnsi="Times New Roman" w:cs="Times New Roman"/>
          <w:sz w:val="24"/>
          <w:szCs w:val="24"/>
        </w:rPr>
      </w:pPr>
      <w:r w:rsidRPr="00AD673B">
        <w:rPr>
          <w:rFonts w:ascii="Times New Roman" w:hAnsi="Times New Roman" w:cs="Times New Roman"/>
          <w:sz w:val="24"/>
          <w:szCs w:val="24"/>
        </w:rPr>
        <w:t xml:space="preserve">Ростунцова А.А. ФНП, 2 курс магистратуры, 214 гр., </w:t>
      </w:r>
    </w:p>
    <w:p w:rsidR="003A6DC1" w:rsidRPr="00AD673B" w:rsidRDefault="003A6DC1" w:rsidP="003A6DC1">
      <w:pPr>
        <w:pStyle w:val="a3"/>
        <w:numPr>
          <w:ilvl w:val="0"/>
          <w:numId w:val="19"/>
        </w:numPr>
        <w:spacing w:before="0" w:after="0"/>
        <w:ind w:left="1276" w:hanging="556"/>
        <w:rPr>
          <w:rFonts w:ascii="Times New Roman" w:hAnsi="Times New Roman" w:cs="Times New Roman"/>
          <w:sz w:val="24"/>
          <w:szCs w:val="24"/>
        </w:rPr>
      </w:pPr>
      <w:r w:rsidRPr="00AD673B">
        <w:rPr>
          <w:rFonts w:ascii="Times New Roman" w:hAnsi="Times New Roman" w:cs="Times New Roman"/>
          <w:sz w:val="24"/>
          <w:szCs w:val="24"/>
        </w:rPr>
        <w:t>Родина А.А. ФНП, 2 курс магистратуры, 214 гр.</w:t>
      </w:r>
    </w:p>
    <w:p w:rsidR="003A6DC1" w:rsidRPr="00AD673B" w:rsidRDefault="003A6DC1" w:rsidP="003A6DC1">
      <w:pPr>
        <w:pStyle w:val="a7"/>
        <w:numPr>
          <w:ilvl w:val="0"/>
          <w:numId w:val="19"/>
        </w:numPr>
        <w:suppressAutoHyphens/>
        <w:spacing w:line="240" w:lineRule="auto"/>
        <w:ind w:left="1276" w:hanging="556"/>
        <w:jc w:val="both"/>
        <w:rPr>
          <w:rFonts w:ascii="Times New Roman" w:hAnsi="Times New Roman" w:cs="Times New Roman"/>
          <w:b w:val="0"/>
          <w:bCs w:val="0"/>
        </w:rPr>
      </w:pPr>
      <w:r w:rsidRPr="00AD673B">
        <w:rPr>
          <w:rFonts w:ascii="Times New Roman" w:hAnsi="Times New Roman" w:cs="Times New Roman"/>
          <w:b w:val="0"/>
          <w:bCs w:val="0"/>
        </w:rPr>
        <w:t>Хутиева А.Б., ФНП, 2 курс, 214 гр.</w:t>
      </w:r>
    </w:p>
    <w:p w:rsidR="003A6DC1" w:rsidRPr="00AD673B" w:rsidRDefault="003A6DC1" w:rsidP="003A6DC1">
      <w:pPr>
        <w:pStyle w:val="a7"/>
        <w:numPr>
          <w:ilvl w:val="0"/>
          <w:numId w:val="19"/>
        </w:numPr>
        <w:suppressAutoHyphens/>
        <w:spacing w:line="240" w:lineRule="auto"/>
        <w:ind w:left="1276" w:hanging="556"/>
        <w:jc w:val="both"/>
        <w:rPr>
          <w:rFonts w:ascii="Times New Roman" w:hAnsi="Times New Roman" w:cs="Times New Roman"/>
          <w:b w:val="0"/>
          <w:bCs w:val="0"/>
        </w:rPr>
      </w:pPr>
      <w:r w:rsidRPr="00AD673B">
        <w:rPr>
          <w:rFonts w:ascii="Times New Roman" w:hAnsi="Times New Roman" w:cs="Times New Roman"/>
          <w:b w:val="0"/>
          <w:bCs w:val="0"/>
        </w:rPr>
        <w:t>Водолагин О.А., ФНП, 1 курс, 135 гр.</w:t>
      </w:r>
    </w:p>
    <w:p w:rsidR="003A6DC1" w:rsidRPr="00AD673B" w:rsidRDefault="003A6DC1" w:rsidP="003A6DC1">
      <w:pPr>
        <w:pStyle w:val="a7"/>
        <w:numPr>
          <w:ilvl w:val="0"/>
          <w:numId w:val="19"/>
        </w:numPr>
        <w:suppressAutoHyphens/>
        <w:spacing w:line="240" w:lineRule="auto"/>
        <w:ind w:left="1276" w:hanging="556"/>
        <w:jc w:val="both"/>
        <w:rPr>
          <w:rFonts w:ascii="Times New Roman" w:hAnsi="Times New Roman" w:cs="Times New Roman"/>
          <w:b w:val="0"/>
          <w:bCs w:val="0"/>
        </w:rPr>
      </w:pPr>
      <w:r w:rsidRPr="00AD673B">
        <w:rPr>
          <w:rFonts w:ascii="Times New Roman" w:hAnsi="Times New Roman" w:cs="Times New Roman"/>
          <w:b w:val="0"/>
          <w:bCs w:val="0"/>
        </w:rPr>
        <w:t>Губанова Ю.А., ФНП, 3 курс, 331 гр.</w:t>
      </w:r>
    </w:p>
    <w:p w:rsidR="003A6DC1" w:rsidRPr="00AD673B" w:rsidRDefault="003A6DC1" w:rsidP="003A6DC1">
      <w:pPr>
        <w:pStyle w:val="a7"/>
        <w:numPr>
          <w:ilvl w:val="0"/>
          <w:numId w:val="19"/>
        </w:numPr>
        <w:suppressAutoHyphens/>
        <w:spacing w:line="240" w:lineRule="auto"/>
        <w:ind w:left="1276" w:hanging="556"/>
        <w:jc w:val="both"/>
        <w:rPr>
          <w:rFonts w:ascii="Times New Roman" w:hAnsi="Times New Roman" w:cs="Times New Roman"/>
          <w:b w:val="0"/>
          <w:bCs w:val="0"/>
        </w:rPr>
      </w:pPr>
      <w:r w:rsidRPr="00AD673B">
        <w:rPr>
          <w:rFonts w:ascii="Times New Roman" w:hAnsi="Times New Roman" w:cs="Times New Roman"/>
          <w:b w:val="0"/>
          <w:bCs w:val="0"/>
        </w:rPr>
        <w:t>Саломатова Е.И., ФНП, 3 курс, 331 гр.</w:t>
      </w:r>
    </w:p>
    <w:p w:rsidR="003A6DC1" w:rsidRPr="00AD673B" w:rsidRDefault="003A6DC1" w:rsidP="003A6DC1">
      <w:pPr>
        <w:pStyle w:val="a7"/>
        <w:numPr>
          <w:ilvl w:val="0"/>
          <w:numId w:val="19"/>
        </w:numPr>
        <w:suppressAutoHyphens/>
        <w:spacing w:line="240" w:lineRule="auto"/>
        <w:ind w:left="1276" w:hanging="556"/>
        <w:jc w:val="both"/>
        <w:rPr>
          <w:rFonts w:ascii="Times New Roman" w:hAnsi="Times New Roman" w:cs="Times New Roman"/>
          <w:b w:val="0"/>
          <w:bCs w:val="0"/>
        </w:rPr>
      </w:pPr>
      <w:r w:rsidRPr="00AD673B">
        <w:rPr>
          <w:rFonts w:ascii="Times New Roman" w:hAnsi="Times New Roman" w:cs="Times New Roman"/>
          <w:b w:val="0"/>
          <w:bCs w:val="0"/>
        </w:rPr>
        <w:t>Матвеева А.А., ФНП, 4 курс, 431 гр.</w:t>
      </w:r>
    </w:p>
    <w:p w:rsidR="003A6DC1" w:rsidRPr="00AD673B" w:rsidRDefault="003A6DC1" w:rsidP="003A6DC1">
      <w:pPr>
        <w:pStyle w:val="a7"/>
        <w:numPr>
          <w:ilvl w:val="0"/>
          <w:numId w:val="19"/>
        </w:numPr>
        <w:suppressAutoHyphens/>
        <w:spacing w:line="240" w:lineRule="auto"/>
        <w:ind w:left="1276" w:hanging="556"/>
        <w:jc w:val="both"/>
        <w:rPr>
          <w:rFonts w:ascii="Times New Roman" w:hAnsi="Times New Roman" w:cs="Times New Roman"/>
          <w:b w:val="0"/>
          <w:bCs w:val="0"/>
        </w:rPr>
      </w:pPr>
      <w:r w:rsidRPr="00AD673B">
        <w:rPr>
          <w:rFonts w:ascii="Times New Roman" w:hAnsi="Times New Roman" w:cs="Times New Roman"/>
          <w:b w:val="0"/>
          <w:bCs w:val="0"/>
          <w:color w:val="000000"/>
        </w:rPr>
        <w:t>Фильченков И.О., ФНП, 3 курс, 331 гр.</w:t>
      </w:r>
    </w:p>
    <w:p w:rsidR="003A6DC1" w:rsidRPr="00AD673B" w:rsidRDefault="003A6DC1" w:rsidP="003A6DC1">
      <w:pPr>
        <w:pStyle w:val="a3"/>
        <w:numPr>
          <w:ilvl w:val="0"/>
          <w:numId w:val="19"/>
        </w:numPr>
        <w:ind w:left="1276" w:hanging="556"/>
        <w:rPr>
          <w:rFonts w:ascii="Times New Roman" w:hAnsi="Times New Roman" w:cs="Times New Roman"/>
          <w:sz w:val="24"/>
          <w:szCs w:val="24"/>
        </w:rPr>
      </w:pPr>
      <w:r w:rsidRPr="00AD673B">
        <w:rPr>
          <w:rFonts w:ascii="Times New Roman" w:hAnsi="Times New Roman" w:cs="Times New Roman"/>
          <w:sz w:val="24"/>
          <w:szCs w:val="24"/>
        </w:rPr>
        <w:t>Амельченко М.Д., ФНП, 2 курс магистратуры, 225 гр.</w:t>
      </w:r>
    </w:p>
    <w:p w:rsidR="003A6DC1" w:rsidRPr="00AD673B" w:rsidRDefault="003A6DC1" w:rsidP="003A6DC1">
      <w:pPr>
        <w:pStyle w:val="a3"/>
        <w:numPr>
          <w:ilvl w:val="0"/>
          <w:numId w:val="19"/>
        </w:numPr>
        <w:spacing w:before="0" w:after="0"/>
        <w:ind w:left="1276" w:hanging="556"/>
        <w:rPr>
          <w:rFonts w:ascii="Times New Roman" w:hAnsi="Times New Roman" w:cs="Times New Roman"/>
          <w:sz w:val="24"/>
          <w:szCs w:val="24"/>
        </w:rPr>
      </w:pPr>
      <w:r w:rsidRPr="00AD673B">
        <w:rPr>
          <w:rFonts w:ascii="Times New Roman" w:hAnsi="Times New Roman" w:cs="Times New Roman"/>
          <w:sz w:val="24"/>
          <w:szCs w:val="24"/>
        </w:rPr>
        <w:t>Бир А.С., ФНП, 2 курс магистратуры, 225 гр.</w:t>
      </w:r>
    </w:p>
    <w:p w:rsidR="003A6DC1" w:rsidRPr="00AD673B" w:rsidRDefault="003A6DC1" w:rsidP="003A6DC1">
      <w:pPr>
        <w:pStyle w:val="a3"/>
        <w:numPr>
          <w:ilvl w:val="0"/>
          <w:numId w:val="19"/>
        </w:numPr>
        <w:spacing w:before="0" w:after="0"/>
        <w:ind w:left="1276" w:hanging="556"/>
        <w:rPr>
          <w:rFonts w:ascii="Times New Roman" w:hAnsi="Times New Roman" w:cs="Times New Roman"/>
          <w:sz w:val="24"/>
          <w:szCs w:val="24"/>
        </w:rPr>
      </w:pPr>
      <w:r w:rsidRPr="00AD673B">
        <w:rPr>
          <w:rFonts w:ascii="Times New Roman" w:hAnsi="Times New Roman" w:cs="Times New Roman"/>
          <w:sz w:val="24"/>
          <w:szCs w:val="24"/>
        </w:rPr>
        <w:t>Богомолова А.В., ФНП, 1-й курс магистратуры, 125 гр.</w:t>
      </w:r>
    </w:p>
    <w:p w:rsidR="003A6DC1" w:rsidRPr="00AD673B" w:rsidRDefault="003A6DC1" w:rsidP="003A6DC1">
      <w:pPr>
        <w:pStyle w:val="a3"/>
        <w:numPr>
          <w:ilvl w:val="0"/>
          <w:numId w:val="19"/>
        </w:numPr>
        <w:spacing w:before="0" w:after="0"/>
        <w:ind w:left="1276" w:hanging="556"/>
        <w:jc w:val="left"/>
        <w:rPr>
          <w:rFonts w:ascii="Times New Roman" w:hAnsi="Times New Roman" w:cs="Times New Roman"/>
          <w:sz w:val="24"/>
          <w:szCs w:val="24"/>
        </w:rPr>
      </w:pPr>
      <w:r w:rsidRPr="00AD673B">
        <w:rPr>
          <w:rFonts w:ascii="Times New Roman" w:hAnsi="Times New Roman" w:cs="Times New Roman"/>
          <w:sz w:val="24"/>
          <w:szCs w:val="24"/>
        </w:rPr>
        <w:t>Евстифеев Е.В., ФНП, 2 курс магистратуры, 235 гр.</w:t>
      </w:r>
    </w:p>
    <w:p w:rsidR="003A6DC1" w:rsidRPr="00AD673B" w:rsidRDefault="003A6DC1" w:rsidP="003A6DC1">
      <w:pPr>
        <w:pStyle w:val="a3"/>
        <w:spacing w:before="0" w:after="0"/>
        <w:ind w:left="720" w:firstLine="0"/>
        <w:rPr>
          <w:rFonts w:ascii="Times New Roman" w:hAnsi="Times New Roman" w:cs="Times New Roman"/>
          <w:sz w:val="24"/>
          <w:szCs w:val="24"/>
        </w:rPr>
      </w:pPr>
    </w:p>
    <w:p w:rsidR="003A6DC1" w:rsidRPr="00AD673B" w:rsidRDefault="003A6DC1" w:rsidP="003A6DC1">
      <w:pPr>
        <w:pStyle w:val="a3"/>
        <w:spacing w:before="0" w:after="0"/>
        <w:ind w:left="720" w:firstLine="0"/>
        <w:rPr>
          <w:rFonts w:ascii="Times New Roman" w:hAnsi="Times New Roman" w:cs="Times New Roman"/>
          <w:sz w:val="24"/>
          <w:szCs w:val="24"/>
        </w:rPr>
      </w:pPr>
      <w:r w:rsidRPr="00AD673B">
        <w:rPr>
          <w:rFonts w:ascii="Times New Roman" w:hAnsi="Times New Roman" w:cs="Times New Roman"/>
          <w:sz w:val="24"/>
          <w:szCs w:val="24"/>
        </w:rPr>
        <w:t xml:space="preserve">из них: с оплатой труда:  </w:t>
      </w:r>
    </w:p>
    <w:p w:rsidR="003A6DC1" w:rsidRPr="00AD673B" w:rsidRDefault="003A6DC1" w:rsidP="003A6DC1">
      <w:pPr>
        <w:pStyle w:val="a3"/>
        <w:numPr>
          <w:ilvl w:val="0"/>
          <w:numId w:val="50"/>
        </w:numPr>
        <w:spacing w:before="0" w:after="0"/>
        <w:rPr>
          <w:rFonts w:ascii="Times New Roman" w:hAnsi="Times New Roman" w:cs="Times New Roman"/>
          <w:sz w:val="24"/>
          <w:szCs w:val="24"/>
        </w:rPr>
      </w:pPr>
      <w:r w:rsidRPr="00AD673B">
        <w:rPr>
          <w:rFonts w:ascii="Times New Roman" w:hAnsi="Times New Roman" w:cs="Times New Roman"/>
          <w:sz w:val="24"/>
          <w:szCs w:val="24"/>
        </w:rPr>
        <w:t>Амельченко М.Д., ФНП, 2 курс магистратуры, 225 гр.</w:t>
      </w:r>
    </w:p>
    <w:p w:rsidR="003A6DC1" w:rsidRPr="00AD673B" w:rsidRDefault="003A6DC1" w:rsidP="003A6DC1">
      <w:pPr>
        <w:pStyle w:val="a3"/>
        <w:numPr>
          <w:ilvl w:val="0"/>
          <w:numId w:val="50"/>
        </w:numPr>
        <w:spacing w:before="0" w:after="0"/>
        <w:rPr>
          <w:rFonts w:ascii="Times New Roman" w:hAnsi="Times New Roman" w:cs="Times New Roman"/>
          <w:sz w:val="24"/>
          <w:szCs w:val="24"/>
        </w:rPr>
      </w:pPr>
      <w:r w:rsidRPr="00AD673B">
        <w:rPr>
          <w:rFonts w:ascii="Times New Roman" w:hAnsi="Times New Roman" w:cs="Times New Roman"/>
          <w:sz w:val="24"/>
          <w:szCs w:val="24"/>
        </w:rPr>
        <w:t>Бир А.С., ФНП, 2 курс магистратуры, 225 гр.</w:t>
      </w:r>
    </w:p>
    <w:p w:rsidR="003A6DC1" w:rsidRPr="00AD673B" w:rsidRDefault="003A6DC1" w:rsidP="003A6DC1">
      <w:pPr>
        <w:pStyle w:val="a3"/>
        <w:numPr>
          <w:ilvl w:val="0"/>
          <w:numId w:val="50"/>
        </w:numPr>
        <w:spacing w:before="0" w:after="0"/>
        <w:rPr>
          <w:rFonts w:ascii="Times New Roman" w:hAnsi="Times New Roman" w:cs="Times New Roman"/>
          <w:sz w:val="24"/>
          <w:szCs w:val="24"/>
        </w:rPr>
      </w:pPr>
      <w:r w:rsidRPr="00AD673B">
        <w:rPr>
          <w:rFonts w:ascii="Times New Roman" w:hAnsi="Times New Roman" w:cs="Times New Roman"/>
          <w:sz w:val="24"/>
          <w:szCs w:val="24"/>
        </w:rPr>
        <w:t>Богомолова А.В., ФНП, 1-й курс магистратуры, 125 гр.</w:t>
      </w:r>
    </w:p>
    <w:p w:rsidR="003A6DC1" w:rsidRPr="00AD673B" w:rsidRDefault="003A6DC1" w:rsidP="003A6DC1">
      <w:pPr>
        <w:pStyle w:val="a3"/>
        <w:numPr>
          <w:ilvl w:val="0"/>
          <w:numId w:val="50"/>
        </w:numPr>
        <w:spacing w:before="0" w:after="0"/>
        <w:jc w:val="left"/>
        <w:rPr>
          <w:rFonts w:ascii="Times New Roman" w:hAnsi="Times New Roman" w:cs="Times New Roman"/>
          <w:sz w:val="24"/>
          <w:szCs w:val="24"/>
        </w:rPr>
      </w:pPr>
      <w:r w:rsidRPr="00AD673B">
        <w:rPr>
          <w:rFonts w:ascii="Times New Roman" w:hAnsi="Times New Roman" w:cs="Times New Roman"/>
          <w:sz w:val="24"/>
          <w:szCs w:val="24"/>
        </w:rPr>
        <w:t>Евстифеев Е.В., ФНП, 2 курс магистратуры, 235 гр.</w:t>
      </w:r>
    </w:p>
    <w:p w:rsidR="003A6DC1" w:rsidRPr="00AD673B" w:rsidRDefault="003A6DC1" w:rsidP="003A6DC1">
      <w:pPr>
        <w:pStyle w:val="a3"/>
        <w:spacing w:before="0" w:after="0"/>
        <w:ind w:left="720" w:firstLine="0"/>
        <w:rPr>
          <w:rFonts w:ascii="Times New Roman" w:hAnsi="Times New Roman" w:cs="Times New Roman"/>
          <w:sz w:val="24"/>
          <w:szCs w:val="24"/>
        </w:rPr>
      </w:pPr>
    </w:p>
    <w:p w:rsidR="003A6DC1" w:rsidRPr="00AD673B" w:rsidRDefault="003A6DC1" w:rsidP="003A6DC1">
      <w:pPr>
        <w:pStyle w:val="a3"/>
        <w:spacing w:before="0" w:after="0"/>
        <w:ind w:left="720" w:firstLine="0"/>
        <w:rPr>
          <w:rFonts w:ascii="Times New Roman" w:hAnsi="Times New Roman" w:cs="Times New Roman"/>
          <w:sz w:val="24"/>
          <w:szCs w:val="24"/>
        </w:rPr>
      </w:pPr>
    </w:p>
    <w:p w:rsidR="003A6DC1" w:rsidRPr="00AD673B" w:rsidRDefault="003A6DC1" w:rsidP="003A6DC1">
      <w:pPr>
        <w:pStyle w:val="a3"/>
        <w:spacing w:before="0" w:after="0"/>
        <w:ind w:left="720" w:firstLine="0"/>
        <w:rPr>
          <w:rFonts w:ascii="Times New Roman" w:hAnsi="Times New Roman" w:cs="Times New Roman"/>
          <w:bCs/>
          <w:sz w:val="24"/>
          <w:szCs w:val="24"/>
        </w:rPr>
      </w:pPr>
      <w:r w:rsidRPr="00AD673B">
        <w:rPr>
          <w:rFonts w:ascii="Times New Roman" w:hAnsi="Times New Roman" w:cs="Times New Roman"/>
          <w:bCs/>
          <w:sz w:val="24"/>
          <w:szCs w:val="24"/>
        </w:rPr>
        <w:t xml:space="preserve">Аспиранты: </w:t>
      </w:r>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bCs w:val="0"/>
        </w:rPr>
        <w:t>Одинцов С.А.</w:t>
      </w:r>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bCs w:val="0"/>
        </w:rPr>
        <w:t>Грачев А.А.</w:t>
      </w:r>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bCs w:val="0"/>
        </w:rPr>
        <w:t>Губанов В.А.</w:t>
      </w:r>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bCs w:val="0"/>
        </w:rPr>
        <w:t>Мартышкин А.А.</w:t>
      </w:r>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bCs w:val="0"/>
          <w:color w:val="000000"/>
        </w:rPr>
        <w:t>Голоколенов А.В.</w:t>
      </w:r>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rPr>
        <w:t>Плоских А.Э.</w:t>
      </w:r>
      <w:bookmarkStart w:id="1" w:name="_Hlk52527375"/>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rPr>
        <w:t>Плотникова А.Д.</w:t>
      </w:r>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rPr>
        <w:t>Ханадеев В.А.</w:t>
      </w:r>
    </w:p>
    <w:bookmarkEnd w:id="1"/>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rPr>
        <w:t>Торгашов Р.А.</w:t>
      </w:r>
    </w:p>
    <w:p w:rsidR="003A6DC1" w:rsidRPr="00AD673B" w:rsidRDefault="003A6DC1" w:rsidP="003A6DC1">
      <w:pPr>
        <w:pStyle w:val="a7"/>
        <w:numPr>
          <w:ilvl w:val="0"/>
          <w:numId w:val="49"/>
        </w:numPr>
        <w:tabs>
          <w:tab w:val="clear" w:pos="720"/>
        </w:tabs>
        <w:suppressAutoHyphens/>
        <w:spacing w:line="240" w:lineRule="auto"/>
        <w:ind w:left="1276" w:hanging="567"/>
        <w:jc w:val="left"/>
        <w:rPr>
          <w:rFonts w:ascii="Times New Roman" w:hAnsi="Times New Roman" w:cs="Times New Roman"/>
          <w:b w:val="0"/>
        </w:rPr>
      </w:pPr>
      <w:r w:rsidRPr="00AD673B">
        <w:rPr>
          <w:rFonts w:ascii="Times New Roman" w:hAnsi="Times New Roman" w:cs="Times New Roman"/>
          <w:b w:val="0"/>
        </w:rPr>
        <w:t>Григорьева Н.В.</w:t>
      </w:r>
    </w:p>
    <w:p w:rsidR="003A6DC1" w:rsidRPr="00AD673B" w:rsidRDefault="003A6DC1" w:rsidP="003A6DC1">
      <w:pPr>
        <w:pStyle w:val="a3"/>
        <w:spacing w:before="0" w:after="0"/>
        <w:ind w:left="720" w:firstLine="0"/>
        <w:rPr>
          <w:rFonts w:ascii="Times New Roman" w:hAnsi="Times New Roman" w:cs="Times New Roman"/>
          <w:sz w:val="24"/>
          <w:szCs w:val="24"/>
        </w:rPr>
      </w:pPr>
    </w:p>
    <w:p w:rsidR="003A6DC1" w:rsidRPr="00AD673B" w:rsidRDefault="003A6DC1" w:rsidP="003A6DC1">
      <w:pPr>
        <w:pStyle w:val="a3"/>
        <w:spacing w:before="0" w:after="0"/>
        <w:ind w:left="720" w:firstLine="0"/>
        <w:rPr>
          <w:rFonts w:ascii="Times New Roman" w:hAnsi="Times New Roman" w:cs="Times New Roman"/>
          <w:sz w:val="24"/>
          <w:szCs w:val="24"/>
        </w:rPr>
      </w:pPr>
      <w:r w:rsidRPr="00AD673B">
        <w:rPr>
          <w:rFonts w:ascii="Times New Roman" w:hAnsi="Times New Roman" w:cs="Times New Roman"/>
          <w:sz w:val="24"/>
          <w:szCs w:val="24"/>
        </w:rPr>
        <w:t xml:space="preserve">из них: с оплатой труда: </w:t>
      </w:r>
    </w:p>
    <w:p w:rsidR="003A6DC1" w:rsidRPr="00AD673B" w:rsidRDefault="003A6DC1" w:rsidP="003A6DC1">
      <w:pPr>
        <w:pStyle w:val="a3"/>
        <w:spacing w:before="0" w:after="0"/>
        <w:ind w:left="720" w:firstLine="0"/>
        <w:rPr>
          <w:rFonts w:ascii="Times New Roman" w:hAnsi="Times New Roman" w:cs="Times New Roman"/>
          <w:sz w:val="24"/>
          <w:szCs w:val="24"/>
        </w:rPr>
      </w:pPr>
    </w:p>
    <w:p w:rsidR="003A6DC1" w:rsidRPr="00AD673B" w:rsidRDefault="003A6DC1" w:rsidP="003A6DC1">
      <w:pPr>
        <w:pStyle w:val="a3"/>
        <w:numPr>
          <w:ilvl w:val="0"/>
          <w:numId w:val="20"/>
        </w:numPr>
        <w:ind w:left="1276" w:hanging="556"/>
        <w:jc w:val="left"/>
        <w:rPr>
          <w:rFonts w:ascii="Times New Roman" w:hAnsi="Times New Roman" w:cs="Times New Roman"/>
          <w:sz w:val="24"/>
          <w:szCs w:val="24"/>
        </w:rPr>
      </w:pPr>
      <w:r w:rsidRPr="00AD673B">
        <w:rPr>
          <w:rFonts w:ascii="Times New Roman" w:hAnsi="Times New Roman" w:cs="Times New Roman"/>
          <w:sz w:val="24"/>
          <w:szCs w:val="24"/>
        </w:rPr>
        <w:t>Плотникова А.Д.</w:t>
      </w:r>
    </w:p>
    <w:p w:rsidR="003A6DC1" w:rsidRPr="00AD673B" w:rsidRDefault="003A6DC1" w:rsidP="003A6DC1">
      <w:pPr>
        <w:pStyle w:val="a3"/>
        <w:numPr>
          <w:ilvl w:val="0"/>
          <w:numId w:val="20"/>
        </w:numPr>
        <w:ind w:left="1276" w:hanging="556"/>
        <w:jc w:val="left"/>
        <w:rPr>
          <w:rFonts w:ascii="Times New Roman" w:hAnsi="Times New Roman" w:cs="Times New Roman"/>
          <w:sz w:val="24"/>
          <w:szCs w:val="24"/>
        </w:rPr>
      </w:pPr>
      <w:r w:rsidRPr="00AD673B">
        <w:rPr>
          <w:rFonts w:ascii="Times New Roman" w:hAnsi="Times New Roman" w:cs="Times New Roman"/>
          <w:sz w:val="24"/>
          <w:szCs w:val="24"/>
        </w:rPr>
        <w:t>Ханадеев В.А.</w:t>
      </w:r>
    </w:p>
    <w:p w:rsidR="003A6DC1" w:rsidRPr="00AD673B" w:rsidRDefault="003A6DC1" w:rsidP="003A6DC1">
      <w:pPr>
        <w:pStyle w:val="a7"/>
        <w:numPr>
          <w:ilvl w:val="0"/>
          <w:numId w:val="20"/>
        </w:numPr>
        <w:suppressAutoHyphens/>
        <w:spacing w:line="240" w:lineRule="auto"/>
        <w:ind w:left="1276" w:hanging="556"/>
        <w:jc w:val="left"/>
        <w:rPr>
          <w:rFonts w:ascii="Times New Roman" w:hAnsi="Times New Roman" w:cs="Times New Roman"/>
          <w:b w:val="0"/>
        </w:rPr>
      </w:pPr>
      <w:r w:rsidRPr="00AD673B">
        <w:rPr>
          <w:rFonts w:ascii="Times New Roman" w:hAnsi="Times New Roman" w:cs="Times New Roman"/>
          <w:b w:val="0"/>
          <w:bCs w:val="0"/>
        </w:rPr>
        <w:t>Одинцов С.А.</w:t>
      </w:r>
    </w:p>
    <w:p w:rsidR="003A6DC1" w:rsidRPr="00AD673B" w:rsidRDefault="003A6DC1" w:rsidP="003A6DC1">
      <w:pPr>
        <w:pStyle w:val="a7"/>
        <w:numPr>
          <w:ilvl w:val="0"/>
          <w:numId w:val="20"/>
        </w:numPr>
        <w:suppressAutoHyphens/>
        <w:spacing w:line="240" w:lineRule="auto"/>
        <w:ind w:left="1276" w:hanging="556"/>
        <w:jc w:val="left"/>
        <w:rPr>
          <w:rFonts w:ascii="Times New Roman" w:hAnsi="Times New Roman" w:cs="Times New Roman"/>
          <w:b w:val="0"/>
        </w:rPr>
      </w:pPr>
      <w:r w:rsidRPr="00AD673B">
        <w:rPr>
          <w:rFonts w:ascii="Times New Roman" w:hAnsi="Times New Roman" w:cs="Times New Roman"/>
          <w:b w:val="0"/>
          <w:bCs w:val="0"/>
        </w:rPr>
        <w:t>Грачев А.А.</w:t>
      </w:r>
    </w:p>
    <w:p w:rsidR="003A6DC1" w:rsidRPr="00AD673B" w:rsidRDefault="003A6DC1" w:rsidP="003A6DC1">
      <w:pPr>
        <w:pStyle w:val="a7"/>
        <w:numPr>
          <w:ilvl w:val="0"/>
          <w:numId w:val="20"/>
        </w:numPr>
        <w:suppressAutoHyphens/>
        <w:spacing w:line="240" w:lineRule="auto"/>
        <w:ind w:left="1276" w:hanging="556"/>
        <w:jc w:val="left"/>
        <w:rPr>
          <w:rFonts w:ascii="Times New Roman" w:hAnsi="Times New Roman" w:cs="Times New Roman"/>
          <w:b w:val="0"/>
        </w:rPr>
      </w:pPr>
      <w:r w:rsidRPr="00AD673B">
        <w:rPr>
          <w:rFonts w:ascii="Times New Roman" w:hAnsi="Times New Roman" w:cs="Times New Roman"/>
          <w:b w:val="0"/>
          <w:bCs w:val="0"/>
        </w:rPr>
        <w:t>Губанов В.А.</w:t>
      </w:r>
    </w:p>
    <w:p w:rsidR="003A6DC1" w:rsidRPr="00AD673B" w:rsidRDefault="003A6DC1" w:rsidP="003A6DC1">
      <w:pPr>
        <w:pStyle w:val="a7"/>
        <w:numPr>
          <w:ilvl w:val="0"/>
          <w:numId w:val="20"/>
        </w:numPr>
        <w:suppressAutoHyphens/>
        <w:spacing w:line="240" w:lineRule="auto"/>
        <w:ind w:left="1276" w:hanging="556"/>
        <w:jc w:val="left"/>
        <w:rPr>
          <w:rFonts w:ascii="Times New Roman" w:hAnsi="Times New Roman" w:cs="Times New Roman"/>
          <w:b w:val="0"/>
        </w:rPr>
      </w:pPr>
      <w:r w:rsidRPr="00AD673B">
        <w:rPr>
          <w:rFonts w:ascii="Times New Roman" w:hAnsi="Times New Roman" w:cs="Times New Roman"/>
          <w:b w:val="0"/>
          <w:bCs w:val="0"/>
        </w:rPr>
        <w:t>Мартышкин А.А.</w:t>
      </w:r>
    </w:p>
    <w:p w:rsidR="003A6DC1" w:rsidRPr="00AD673B" w:rsidRDefault="003A6DC1" w:rsidP="003A6DC1">
      <w:pPr>
        <w:pStyle w:val="a3"/>
        <w:spacing w:before="0" w:after="0"/>
        <w:ind w:left="720" w:firstLine="0"/>
        <w:rPr>
          <w:rFonts w:ascii="Times New Roman" w:hAnsi="Times New Roman" w:cs="Times New Roman"/>
          <w:sz w:val="24"/>
          <w:szCs w:val="24"/>
        </w:rPr>
      </w:pPr>
    </w:p>
    <w:p w:rsidR="00BB2FF4" w:rsidRPr="00AD673B" w:rsidRDefault="00BB2FF4" w:rsidP="003A6DC1">
      <w:pPr>
        <w:pStyle w:val="a3"/>
        <w:spacing w:before="0" w:after="0"/>
        <w:ind w:left="720" w:firstLine="0"/>
        <w:rPr>
          <w:rFonts w:ascii="Times New Roman" w:hAnsi="Times New Roman" w:cs="Times New Roman"/>
          <w:sz w:val="24"/>
          <w:szCs w:val="24"/>
        </w:rPr>
      </w:pPr>
    </w:p>
    <w:sectPr w:rsidR="00BB2FF4" w:rsidRPr="00AD673B" w:rsidSect="00AF6B51">
      <w:pgSz w:w="11906" w:h="16838"/>
      <w:pgMar w:top="1134" w:right="850"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NewRomanPSMT">
    <w:altName w:val="Arial Unicode MS"/>
    <w:panose1 w:val="00000000000000000000"/>
    <w:charset w:val="CC"/>
    <w:family w:val="auto"/>
    <w:notTrueType/>
    <w:pitch w:val="default"/>
    <w:sig w:usb0="00000201" w:usb1="08070000" w:usb2="00000010" w:usb3="00000000" w:csb0="00020004"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singleLevel"/>
    <w:tmpl w:val="00000003"/>
    <w:name w:val="WW8Num3"/>
    <w:lvl w:ilvl="0">
      <w:start w:val="1"/>
      <w:numFmt w:val="decimal"/>
      <w:lvlText w:val="%1."/>
      <w:lvlJc w:val="left"/>
      <w:pPr>
        <w:tabs>
          <w:tab w:val="num" w:pos="900"/>
        </w:tabs>
        <w:ind w:left="900" w:hanging="360"/>
      </w:pPr>
      <w:rPr>
        <w:rFonts w:cs="Times New Roman" w:hint="default"/>
        <w:b w:val="0"/>
        <w:sz w:val="22"/>
      </w:rPr>
    </w:lvl>
  </w:abstractNum>
  <w:abstractNum w:abstractNumId="1">
    <w:nsid w:val="00000006"/>
    <w:multiLevelType w:val="multilevel"/>
    <w:tmpl w:val="00000006"/>
    <w:name w:val="WW8Num9"/>
    <w:lvl w:ilvl="0">
      <w:start w:val="1"/>
      <w:numFmt w:val="decimal"/>
      <w:lvlText w:val="%1."/>
      <w:lvlJc w:val="left"/>
      <w:pPr>
        <w:tabs>
          <w:tab w:val="num" w:pos="0"/>
        </w:tabs>
        <w:ind w:left="709" w:firstLine="0"/>
      </w:pPr>
      <w:rPr>
        <w:rFonts w:cs="Times New Roman"/>
        <w:i w:val="0"/>
        <w:sz w:val="22"/>
      </w:rPr>
    </w:lvl>
    <w:lvl w:ilvl="1">
      <w:start w:val="1"/>
      <w:numFmt w:val="lowerLetter"/>
      <w:lvlText w:val="%2."/>
      <w:lvlJc w:val="left"/>
      <w:pPr>
        <w:tabs>
          <w:tab w:val="num" w:pos="0"/>
        </w:tabs>
        <w:ind w:left="1429" w:firstLine="0"/>
      </w:pPr>
    </w:lvl>
    <w:lvl w:ilvl="2">
      <w:start w:val="1"/>
      <w:numFmt w:val="lowerRoman"/>
      <w:lvlText w:val="%3."/>
      <w:lvlJc w:val="left"/>
      <w:pPr>
        <w:tabs>
          <w:tab w:val="num" w:pos="0"/>
        </w:tabs>
        <w:ind w:left="2329" w:firstLine="0"/>
      </w:pPr>
    </w:lvl>
    <w:lvl w:ilvl="3">
      <w:start w:val="1"/>
      <w:numFmt w:val="decimal"/>
      <w:lvlText w:val="%4."/>
      <w:lvlJc w:val="left"/>
      <w:pPr>
        <w:tabs>
          <w:tab w:val="num" w:pos="0"/>
        </w:tabs>
        <w:ind w:left="2869" w:firstLine="0"/>
      </w:pPr>
    </w:lvl>
    <w:lvl w:ilvl="4">
      <w:start w:val="1"/>
      <w:numFmt w:val="lowerLetter"/>
      <w:lvlText w:val="%5."/>
      <w:lvlJc w:val="left"/>
      <w:pPr>
        <w:tabs>
          <w:tab w:val="num" w:pos="0"/>
        </w:tabs>
        <w:ind w:left="3589" w:firstLine="0"/>
      </w:pPr>
    </w:lvl>
    <w:lvl w:ilvl="5">
      <w:start w:val="1"/>
      <w:numFmt w:val="lowerRoman"/>
      <w:lvlText w:val="%6."/>
      <w:lvlJc w:val="left"/>
      <w:pPr>
        <w:tabs>
          <w:tab w:val="num" w:pos="0"/>
        </w:tabs>
        <w:ind w:left="4489" w:firstLine="0"/>
      </w:pPr>
    </w:lvl>
    <w:lvl w:ilvl="6">
      <w:start w:val="1"/>
      <w:numFmt w:val="decimal"/>
      <w:lvlText w:val="%7."/>
      <w:lvlJc w:val="left"/>
      <w:pPr>
        <w:tabs>
          <w:tab w:val="num" w:pos="0"/>
        </w:tabs>
        <w:ind w:left="5029" w:firstLine="0"/>
      </w:pPr>
    </w:lvl>
    <w:lvl w:ilvl="7">
      <w:start w:val="1"/>
      <w:numFmt w:val="lowerLetter"/>
      <w:lvlText w:val="%8."/>
      <w:lvlJc w:val="left"/>
      <w:pPr>
        <w:tabs>
          <w:tab w:val="num" w:pos="0"/>
        </w:tabs>
        <w:ind w:left="5749" w:firstLine="0"/>
      </w:pPr>
    </w:lvl>
    <w:lvl w:ilvl="8">
      <w:start w:val="1"/>
      <w:numFmt w:val="lowerRoman"/>
      <w:lvlText w:val="%9."/>
      <w:lvlJc w:val="left"/>
      <w:pPr>
        <w:tabs>
          <w:tab w:val="num" w:pos="0"/>
        </w:tabs>
        <w:ind w:left="6649" w:firstLine="0"/>
      </w:pPr>
    </w:lvl>
  </w:abstractNum>
  <w:abstractNum w:abstractNumId="2">
    <w:nsid w:val="00000007"/>
    <w:multiLevelType w:val="singleLevel"/>
    <w:tmpl w:val="00000007"/>
    <w:name w:val="WW8Num23"/>
    <w:lvl w:ilvl="0">
      <w:start w:val="1"/>
      <w:numFmt w:val="decimal"/>
      <w:lvlText w:val="%1."/>
      <w:lvlJc w:val="left"/>
      <w:pPr>
        <w:tabs>
          <w:tab w:val="num" w:pos="360"/>
        </w:tabs>
        <w:ind w:left="360" w:hanging="360"/>
      </w:pPr>
    </w:lvl>
  </w:abstractNum>
  <w:abstractNum w:abstractNumId="3">
    <w:nsid w:val="00000008"/>
    <w:multiLevelType w:val="multilevel"/>
    <w:tmpl w:val="00000008"/>
    <w:lvl w:ilvl="0">
      <w:start w:val="1"/>
      <w:numFmt w:val="decimal"/>
      <w:lvlText w:val="%1."/>
      <w:lvlJc w:val="left"/>
      <w:pPr>
        <w:tabs>
          <w:tab w:val="num" w:pos="0"/>
        </w:tabs>
        <w:ind w:left="709" w:firstLine="0"/>
      </w:pPr>
      <w:rPr>
        <w:i w:val="0"/>
        <w:sz w:val="22"/>
      </w:rPr>
    </w:lvl>
    <w:lvl w:ilvl="1">
      <w:start w:val="1"/>
      <w:numFmt w:val="lowerLetter"/>
      <w:lvlText w:val="%2."/>
      <w:lvlJc w:val="left"/>
      <w:pPr>
        <w:tabs>
          <w:tab w:val="num" w:pos="0"/>
        </w:tabs>
        <w:ind w:left="1429" w:firstLine="0"/>
      </w:pPr>
    </w:lvl>
    <w:lvl w:ilvl="2">
      <w:start w:val="1"/>
      <w:numFmt w:val="lowerRoman"/>
      <w:lvlText w:val="%3."/>
      <w:lvlJc w:val="left"/>
      <w:pPr>
        <w:tabs>
          <w:tab w:val="num" w:pos="0"/>
        </w:tabs>
        <w:ind w:left="2329" w:firstLine="0"/>
      </w:pPr>
    </w:lvl>
    <w:lvl w:ilvl="3">
      <w:start w:val="1"/>
      <w:numFmt w:val="decimal"/>
      <w:lvlText w:val="%4."/>
      <w:lvlJc w:val="left"/>
      <w:pPr>
        <w:tabs>
          <w:tab w:val="num" w:pos="0"/>
        </w:tabs>
        <w:ind w:left="2869" w:firstLine="0"/>
      </w:pPr>
    </w:lvl>
    <w:lvl w:ilvl="4">
      <w:start w:val="1"/>
      <w:numFmt w:val="lowerLetter"/>
      <w:lvlText w:val="%5."/>
      <w:lvlJc w:val="left"/>
      <w:pPr>
        <w:tabs>
          <w:tab w:val="num" w:pos="0"/>
        </w:tabs>
        <w:ind w:left="3589" w:firstLine="0"/>
      </w:pPr>
    </w:lvl>
    <w:lvl w:ilvl="5">
      <w:start w:val="1"/>
      <w:numFmt w:val="lowerRoman"/>
      <w:lvlText w:val="%6."/>
      <w:lvlJc w:val="left"/>
      <w:pPr>
        <w:tabs>
          <w:tab w:val="num" w:pos="0"/>
        </w:tabs>
        <w:ind w:left="4489" w:firstLine="0"/>
      </w:pPr>
    </w:lvl>
    <w:lvl w:ilvl="6">
      <w:start w:val="1"/>
      <w:numFmt w:val="decimal"/>
      <w:lvlText w:val="%7."/>
      <w:lvlJc w:val="left"/>
      <w:pPr>
        <w:tabs>
          <w:tab w:val="num" w:pos="0"/>
        </w:tabs>
        <w:ind w:left="5029" w:firstLine="0"/>
      </w:pPr>
    </w:lvl>
    <w:lvl w:ilvl="7">
      <w:start w:val="1"/>
      <w:numFmt w:val="lowerLetter"/>
      <w:lvlText w:val="%8."/>
      <w:lvlJc w:val="left"/>
      <w:pPr>
        <w:tabs>
          <w:tab w:val="num" w:pos="0"/>
        </w:tabs>
        <w:ind w:left="5749" w:firstLine="0"/>
      </w:pPr>
    </w:lvl>
    <w:lvl w:ilvl="8">
      <w:start w:val="1"/>
      <w:numFmt w:val="lowerRoman"/>
      <w:lvlText w:val="%9."/>
      <w:lvlJc w:val="left"/>
      <w:pPr>
        <w:tabs>
          <w:tab w:val="num" w:pos="0"/>
        </w:tabs>
        <w:ind w:left="6649" w:firstLine="0"/>
      </w:pPr>
    </w:lvl>
  </w:abstractNum>
  <w:abstractNum w:abstractNumId="4">
    <w:nsid w:val="0000000B"/>
    <w:multiLevelType w:val="multilevel"/>
    <w:tmpl w:val="0000000B"/>
    <w:name w:val="WW8Num12"/>
    <w:lvl w:ilvl="0">
      <w:start w:val="1"/>
      <w:numFmt w:val="decimal"/>
      <w:lvlText w:val="%1."/>
      <w:lvlJc w:val="left"/>
      <w:pPr>
        <w:tabs>
          <w:tab w:val="num" w:pos="0"/>
        </w:tabs>
        <w:ind w:left="2560" w:firstLine="2200"/>
      </w:pPr>
      <w:rPr>
        <w:b w:val="0"/>
        <w:bCs w:val="0"/>
        <w:i w:val="0"/>
        <w:iCs w:val="0"/>
        <w:color w:val="000000"/>
      </w:rPr>
    </w:lvl>
    <w:lvl w:ilvl="1">
      <w:start w:val="1"/>
      <w:numFmt w:val="bullet"/>
      <w:lvlText w:val="◦"/>
      <w:lvlJc w:val="left"/>
      <w:pPr>
        <w:tabs>
          <w:tab w:val="num" w:pos="0"/>
        </w:tabs>
        <w:ind w:left="0" w:firstLine="0"/>
      </w:pPr>
      <w:rPr>
        <w:rFonts w:ascii="OpenSymbol" w:hAnsi="OpenSymbol" w:cs="OpenSymbol"/>
      </w:rPr>
    </w:lvl>
    <w:lvl w:ilvl="2">
      <w:start w:val="1"/>
      <w:numFmt w:val="bullet"/>
      <w:lvlText w:val="▪"/>
      <w:lvlJc w:val="left"/>
      <w:pPr>
        <w:tabs>
          <w:tab w:val="num" w:pos="0"/>
        </w:tabs>
        <w:ind w:left="0" w:firstLine="0"/>
      </w:pPr>
      <w:rPr>
        <w:rFonts w:ascii="OpenSymbol" w:hAnsi="OpenSymbol" w:cs="OpenSymbol"/>
      </w:rPr>
    </w:lvl>
    <w:lvl w:ilvl="3">
      <w:start w:val="1"/>
      <w:numFmt w:val="bullet"/>
      <w:lvlText w:val=""/>
      <w:lvlJc w:val="left"/>
      <w:pPr>
        <w:tabs>
          <w:tab w:val="num" w:pos="0"/>
        </w:tabs>
        <w:ind w:left="0" w:firstLine="0"/>
      </w:pPr>
      <w:rPr>
        <w:rFonts w:ascii="Symbol" w:hAnsi="Symbol" w:cs="Symbol"/>
      </w:rPr>
    </w:lvl>
    <w:lvl w:ilvl="4">
      <w:start w:val="1"/>
      <w:numFmt w:val="bullet"/>
      <w:lvlText w:val="◦"/>
      <w:lvlJc w:val="left"/>
      <w:pPr>
        <w:tabs>
          <w:tab w:val="num" w:pos="0"/>
        </w:tabs>
        <w:ind w:left="0" w:firstLine="0"/>
      </w:pPr>
      <w:rPr>
        <w:rFonts w:ascii="OpenSymbol" w:hAnsi="OpenSymbol" w:cs="OpenSymbol"/>
      </w:rPr>
    </w:lvl>
    <w:lvl w:ilvl="5">
      <w:start w:val="1"/>
      <w:numFmt w:val="bullet"/>
      <w:lvlText w:val="▪"/>
      <w:lvlJc w:val="left"/>
      <w:pPr>
        <w:tabs>
          <w:tab w:val="num" w:pos="0"/>
        </w:tabs>
        <w:ind w:left="0" w:firstLine="0"/>
      </w:pPr>
      <w:rPr>
        <w:rFonts w:ascii="OpenSymbol" w:hAnsi="OpenSymbol" w:cs="OpenSymbol"/>
      </w:rPr>
    </w:lvl>
    <w:lvl w:ilvl="6">
      <w:start w:val="1"/>
      <w:numFmt w:val="bullet"/>
      <w:lvlText w:val=""/>
      <w:lvlJc w:val="left"/>
      <w:pPr>
        <w:tabs>
          <w:tab w:val="num" w:pos="0"/>
        </w:tabs>
        <w:ind w:left="0" w:firstLine="0"/>
      </w:pPr>
      <w:rPr>
        <w:rFonts w:ascii="Symbol" w:hAnsi="Symbol" w:cs="Symbol"/>
      </w:rPr>
    </w:lvl>
    <w:lvl w:ilvl="7">
      <w:start w:val="1"/>
      <w:numFmt w:val="bullet"/>
      <w:lvlText w:val="◦"/>
      <w:lvlJc w:val="left"/>
      <w:pPr>
        <w:tabs>
          <w:tab w:val="num" w:pos="0"/>
        </w:tabs>
        <w:ind w:left="0" w:firstLine="0"/>
      </w:pPr>
      <w:rPr>
        <w:rFonts w:ascii="OpenSymbol" w:hAnsi="OpenSymbol" w:cs="OpenSymbol"/>
      </w:rPr>
    </w:lvl>
    <w:lvl w:ilvl="8">
      <w:start w:val="1"/>
      <w:numFmt w:val="bullet"/>
      <w:lvlText w:val="▪"/>
      <w:lvlJc w:val="left"/>
      <w:pPr>
        <w:tabs>
          <w:tab w:val="num" w:pos="0"/>
        </w:tabs>
        <w:ind w:left="0" w:firstLine="0"/>
      </w:pPr>
      <w:rPr>
        <w:rFonts w:ascii="OpenSymbol" w:hAnsi="OpenSymbol" w:cs="OpenSymbol"/>
      </w:rPr>
    </w:lvl>
  </w:abstractNum>
  <w:abstractNum w:abstractNumId="5">
    <w:nsid w:val="0000000C"/>
    <w:multiLevelType w:val="multilevel"/>
    <w:tmpl w:val="0000000C"/>
    <w:name w:val="WW8Num22"/>
    <w:lvl w:ilvl="0">
      <w:start w:val="1"/>
      <w:numFmt w:val="decimal"/>
      <w:lvlText w:val="%1."/>
      <w:lvlJc w:val="left"/>
      <w:pPr>
        <w:tabs>
          <w:tab w:val="num" w:pos="0"/>
        </w:tabs>
        <w:ind w:left="709" w:firstLine="0"/>
      </w:pPr>
      <w:rPr>
        <w:i w:val="0"/>
        <w:sz w:val="22"/>
      </w:rPr>
    </w:lvl>
    <w:lvl w:ilvl="1">
      <w:start w:val="1"/>
      <w:numFmt w:val="lowerLetter"/>
      <w:lvlText w:val="%2."/>
      <w:lvlJc w:val="left"/>
      <w:pPr>
        <w:tabs>
          <w:tab w:val="num" w:pos="0"/>
        </w:tabs>
        <w:ind w:left="1429" w:firstLine="0"/>
      </w:pPr>
    </w:lvl>
    <w:lvl w:ilvl="2">
      <w:start w:val="1"/>
      <w:numFmt w:val="lowerRoman"/>
      <w:lvlText w:val="%3."/>
      <w:lvlJc w:val="left"/>
      <w:pPr>
        <w:tabs>
          <w:tab w:val="num" w:pos="0"/>
        </w:tabs>
        <w:ind w:left="2329" w:firstLine="0"/>
      </w:pPr>
    </w:lvl>
    <w:lvl w:ilvl="3">
      <w:start w:val="1"/>
      <w:numFmt w:val="decimal"/>
      <w:lvlText w:val="%4."/>
      <w:lvlJc w:val="left"/>
      <w:pPr>
        <w:tabs>
          <w:tab w:val="num" w:pos="0"/>
        </w:tabs>
        <w:ind w:left="2869" w:firstLine="0"/>
      </w:pPr>
    </w:lvl>
    <w:lvl w:ilvl="4">
      <w:start w:val="1"/>
      <w:numFmt w:val="lowerLetter"/>
      <w:lvlText w:val="%5."/>
      <w:lvlJc w:val="left"/>
      <w:pPr>
        <w:tabs>
          <w:tab w:val="num" w:pos="0"/>
        </w:tabs>
        <w:ind w:left="3589" w:firstLine="0"/>
      </w:pPr>
    </w:lvl>
    <w:lvl w:ilvl="5">
      <w:start w:val="1"/>
      <w:numFmt w:val="lowerRoman"/>
      <w:lvlText w:val="%6."/>
      <w:lvlJc w:val="left"/>
      <w:pPr>
        <w:tabs>
          <w:tab w:val="num" w:pos="0"/>
        </w:tabs>
        <w:ind w:left="4489" w:firstLine="0"/>
      </w:pPr>
    </w:lvl>
    <w:lvl w:ilvl="6">
      <w:start w:val="1"/>
      <w:numFmt w:val="decimal"/>
      <w:lvlText w:val="%7."/>
      <w:lvlJc w:val="left"/>
      <w:pPr>
        <w:tabs>
          <w:tab w:val="num" w:pos="0"/>
        </w:tabs>
        <w:ind w:left="5029" w:firstLine="0"/>
      </w:pPr>
    </w:lvl>
    <w:lvl w:ilvl="7">
      <w:start w:val="1"/>
      <w:numFmt w:val="lowerLetter"/>
      <w:lvlText w:val="%8."/>
      <w:lvlJc w:val="left"/>
      <w:pPr>
        <w:tabs>
          <w:tab w:val="num" w:pos="0"/>
        </w:tabs>
        <w:ind w:left="5749" w:firstLine="0"/>
      </w:pPr>
    </w:lvl>
    <w:lvl w:ilvl="8">
      <w:start w:val="1"/>
      <w:numFmt w:val="lowerRoman"/>
      <w:lvlText w:val="%9."/>
      <w:lvlJc w:val="left"/>
      <w:pPr>
        <w:tabs>
          <w:tab w:val="num" w:pos="0"/>
        </w:tabs>
        <w:ind w:left="6649" w:firstLine="0"/>
      </w:pPr>
    </w:lvl>
  </w:abstractNum>
  <w:abstractNum w:abstractNumId="6">
    <w:nsid w:val="0000000F"/>
    <w:multiLevelType w:val="multilevel"/>
    <w:tmpl w:val="0000000F"/>
    <w:name w:val="WW8Num16"/>
    <w:lvl w:ilvl="0">
      <w:start w:val="2"/>
      <w:numFmt w:val="decimal"/>
      <w:lvlText w:val="%1."/>
      <w:lvlJc w:val="left"/>
      <w:pPr>
        <w:tabs>
          <w:tab w:val="num" w:pos="0"/>
        </w:tabs>
        <w:ind w:left="720" w:firstLine="360"/>
      </w:pPr>
      <w:rPr>
        <w:u w:val="none"/>
      </w:rPr>
    </w:lvl>
    <w:lvl w:ilvl="1">
      <w:start w:val="1"/>
      <w:numFmt w:val="lowerLetter"/>
      <w:lvlText w:val="%2."/>
      <w:lvlJc w:val="left"/>
      <w:pPr>
        <w:tabs>
          <w:tab w:val="num" w:pos="0"/>
        </w:tabs>
        <w:ind w:left="1440" w:firstLine="1080"/>
      </w:pPr>
      <w:rPr>
        <w:u w:val="none"/>
      </w:rPr>
    </w:lvl>
    <w:lvl w:ilvl="2">
      <w:start w:val="1"/>
      <w:numFmt w:val="lowerRoman"/>
      <w:lvlText w:val="%2.%3."/>
      <w:lvlJc w:val="right"/>
      <w:pPr>
        <w:tabs>
          <w:tab w:val="num" w:pos="0"/>
        </w:tabs>
        <w:ind w:left="2160" w:firstLine="1800"/>
      </w:pPr>
      <w:rPr>
        <w:u w:val="none"/>
      </w:rPr>
    </w:lvl>
    <w:lvl w:ilvl="3">
      <w:start w:val="1"/>
      <w:numFmt w:val="decimal"/>
      <w:lvlText w:val="%2.%3.%4."/>
      <w:lvlJc w:val="left"/>
      <w:pPr>
        <w:tabs>
          <w:tab w:val="num" w:pos="0"/>
        </w:tabs>
        <w:ind w:left="2880" w:firstLine="2520"/>
      </w:pPr>
      <w:rPr>
        <w:u w:val="none"/>
      </w:rPr>
    </w:lvl>
    <w:lvl w:ilvl="4">
      <w:start w:val="1"/>
      <w:numFmt w:val="lowerLetter"/>
      <w:lvlText w:val="%2.%3.%4.%5."/>
      <w:lvlJc w:val="left"/>
      <w:pPr>
        <w:tabs>
          <w:tab w:val="num" w:pos="0"/>
        </w:tabs>
        <w:ind w:left="3600" w:firstLine="3240"/>
      </w:pPr>
      <w:rPr>
        <w:u w:val="none"/>
      </w:rPr>
    </w:lvl>
    <w:lvl w:ilvl="5">
      <w:start w:val="1"/>
      <w:numFmt w:val="lowerRoman"/>
      <w:lvlText w:val="%2.%3.%4.%5.%6."/>
      <w:lvlJc w:val="right"/>
      <w:pPr>
        <w:tabs>
          <w:tab w:val="num" w:pos="0"/>
        </w:tabs>
        <w:ind w:left="4320" w:firstLine="3960"/>
      </w:pPr>
      <w:rPr>
        <w:u w:val="none"/>
      </w:rPr>
    </w:lvl>
    <w:lvl w:ilvl="6">
      <w:start w:val="1"/>
      <w:numFmt w:val="decimal"/>
      <w:lvlText w:val="%2.%3.%4.%5.%6.%7."/>
      <w:lvlJc w:val="left"/>
      <w:pPr>
        <w:tabs>
          <w:tab w:val="num" w:pos="0"/>
        </w:tabs>
        <w:ind w:left="5040" w:firstLine="4680"/>
      </w:pPr>
      <w:rPr>
        <w:u w:val="none"/>
      </w:rPr>
    </w:lvl>
    <w:lvl w:ilvl="7">
      <w:start w:val="1"/>
      <w:numFmt w:val="lowerLetter"/>
      <w:lvlText w:val="%2.%3.%4.%5.%6.%7.%8."/>
      <w:lvlJc w:val="left"/>
      <w:pPr>
        <w:tabs>
          <w:tab w:val="num" w:pos="0"/>
        </w:tabs>
        <w:ind w:left="5760" w:firstLine="5400"/>
      </w:pPr>
      <w:rPr>
        <w:u w:val="none"/>
      </w:rPr>
    </w:lvl>
    <w:lvl w:ilvl="8">
      <w:start w:val="1"/>
      <w:numFmt w:val="lowerRoman"/>
      <w:lvlText w:val="%2.%3.%4.%5.%6.%7.%8.%9."/>
      <w:lvlJc w:val="right"/>
      <w:pPr>
        <w:tabs>
          <w:tab w:val="num" w:pos="0"/>
        </w:tabs>
        <w:ind w:left="6480" w:firstLine="6120"/>
      </w:pPr>
      <w:rPr>
        <w:u w:val="none"/>
      </w:rPr>
    </w:lvl>
  </w:abstractNum>
  <w:abstractNum w:abstractNumId="7">
    <w:nsid w:val="00000011"/>
    <w:multiLevelType w:val="multilevel"/>
    <w:tmpl w:val="00000011"/>
    <w:name w:val="WWNum51"/>
    <w:lvl w:ilvl="0">
      <w:start w:val="1"/>
      <w:numFmt w:val="decimal"/>
      <w:lvlText w:val="%1."/>
      <w:lvlJc w:val="left"/>
      <w:pPr>
        <w:tabs>
          <w:tab w:val="num" w:pos="0"/>
        </w:tabs>
        <w:ind w:left="720" w:firstLine="360"/>
      </w:pPr>
      <w:rPr>
        <w:u w:val="none"/>
      </w:rPr>
    </w:lvl>
    <w:lvl w:ilvl="1">
      <w:start w:val="1"/>
      <w:numFmt w:val="lowerLetter"/>
      <w:lvlText w:val="%2."/>
      <w:lvlJc w:val="left"/>
      <w:pPr>
        <w:tabs>
          <w:tab w:val="num" w:pos="0"/>
        </w:tabs>
        <w:ind w:left="1440" w:firstLine="1080"/>
      </w:pPr>
      <w:rPr>
        <w:u w:val="none"/>
      </w:rPr>
    </w:lvl>
    <w:lvl w:ilvl="2">
      <w:start w:val="1"/>
      <w:numFmt w:val="lowerRoman"/>
      <w:lvlText w:val="%2.%3."/>
      <w:lvlJc w:val="right"/>
      <w:pPr>
        <w:tabs>
          <w:tab w:val="num" w:pos="0"/>
        </w:tabs>
        <w:ind w:left="2160" w:firstLine="1800"/>
      </w:pPr>
      <w:rPr>
        <w:u w:val="none"/>
      </w:rPr>
    </w:lvl>
    <w:lvl w:ilvl="3">
      <w:start w:val="1"/>
      <w:numFmt w:val="decimal"/>
      <w:lvlText w:val="%2.%3.%4."/>
      <w:lvlJc w:val="left"/>
      <w:pPr>
        <w:tabs>
          <w:tab w:val="num" w:pos="0"/>
        </w:tabs>
        <w:ind w:left="2880" w:firstLine="2520"/>
      </w:pPr>
      <w:rPr>
        <w:u w:val="none"/>
      </w:rPr>
    </w:lvl>
    <w:lvl w:ilvl="4">
      <w:start w:val="1"/>
      <w:numFmt w:val="lowerLetter"/>
      <w:lvlText w:val="%2.%3.%4.%5."/>
      <w:lvlJc w:val="left"/>
      <w:pPr>
        <w:tabs>
          <w:tab w:val="num" w:pos="0"/>
        </w:tabs>
        <w:ind w:left="3600" w:firstLine="3240"/>
      </w:pPr>
      <w:rPr>
        <w:u w:val="none"/>
      </w:rPr>
    </w:lvl>
    <w:lvl w:ilvl="5">
      <w:start w:val="1"/>
      <w:numFmt w:val="lowerRoman"/>
      <w:lvlText w:val="%2.%3.%4.%5.%6."/>
      <w:lvlJc w:val="right"/>
      <w:pPr>
        <w:tabs>
          <w:tab w:val="num" w:pos="0"/>
        </w:tabs>
        <w:ind w:left="4320" w:firstLine="3960"/>
      </w:pPr>
      <w:rPr>
        <w:u w:val="none"/>
      </w:rPr>
    </w:lvl>
    <w:lvl w:ilvl="6">
      <w:start w:val="1"/>
      <w:numFmt w:val="decimal"/>
      <w:lvlText w:val="%2.%3.%4.%5.%6.%7."/>
      <w:lvlJc w:val="left"/>
      <w:pPr>
        <w:tabs>
          <w:tab w:val="num" w:pos="0"/>
        </w:tabs>
        <w:ind w:left="5040" w:firstLine="4680"/>
      </w:pPr>
      <w:rPr>
        <w:u w:val="none"/>
      </w:rPr>
    </w:lvl>
    <w:lvl w:ilvl="7">
      <w:start w:val="1"/>
      <w:numFmt w:val="lowerLetter"/>
      <w:lvlText w:val="%2.%3.%4.%5.%6.%7.%8."/>
      <w:lvlJc w:val="left"/>
      <w:pPr>
        <w:tabs>
          <w:tab w:val="num" w:pos="0"/>
        </w:tabs>
        <w:ind w:left="5760" w:firstLine="5400"/>
      </w:pPr>
      <w:rPr>
        <w:u w:val="none"/>
      </w:rPr>
    </w:lvl>
    <w:lvl w:ilvl="8">
      <w:start w:val="1"/>
      <w:numFmt w:val="lowerRoman"/>
      <w:lvlText w:val="%2.%3.%4.%5.%6.%7.%8.%9."/>
      <w:lvlJc w:val="right"/>
      <w:pPr>
        <w:tabs>
          <w:tab w:val="num" w:pos="0"/>
        </w:tabs>
        <w:ind w:left="6480" w:firstLine="6120"/>
      </w:pPr>
      <w:rPr>
        <w:u w:val="none"/>
      </w:rPr>
    </w:lvl>
  </w:abstractNum>
  <w:abstractNum w:abstractNumId="8">
    <w:nsid w:val="00000013"/>
    <w:multiLevelType w:val="multilevel"/>
    <w:tmpl w:val="00000013"/>
    <w:lvl w:ilvl="0">
      <w:start w:val="1"/>
      <w:numFmt w:val="decimal"/>
      <w:lvlText w:val="%1."/>
      <w:lvlJc w:val="left"/>
      <w:pPr>
        <w:tabs>
          <w:tab w:val="num" w:pos="0"/>
        </w:tabs>
        <w:ind w:left="709" w:firstLine="0"/>
      </w:pPr>
      <w:rPr>
        <w:rFonts w:cs="Times New Roman"/>
        <w:i w:val="0"/>
        <w:sz w:val="22"/>
      </w:rPr>
    </w:lvl>
    <w:lvl w:ilvl="1">
      <w:start w:val="1"/>
      <w:numFmt w:val="lowerLetter"/>
      <w:lvlText w:val="%2."/>
      <w:lvlJc w:val="left"/>
      <w:pPr>
        <w:tabs>
          <w:tab w:val="num" w:pos="0"/>
        </w:tabs>
        <w:ind w:left="1429" w:firstLine="0"/>
      </w:pPr>
    </w:lvl>
    <w:lvl w:ilvl="2">
      <w:start w:val="1"/>
      <w:numFmt w:val="lowerRoman"/>
      <w:lvlText w:val="%3."/>
      <w:lvlJc w:val="left"/>
      <w:pPr>
        <w:tabs>
          <w:tab w:val="num" w:pos="0"/>
        </w:tabs>
        <w:ind w:left="2329" w:firstLine="0"/>
      </w:pPr>
    </w:lvl>
    <w:lvl w:ilvl="3">
      <w:start w:val="1"/>
      <w:numFmt w:val="decimal"/>
      <w:lvlText w:val="%4."/>
      <w:lvlJc w:val="left"/>
      <w:pPr>
        <w:tabs>
          <w:tab w:val="num" w:pos="0"/>
        </w:tabs>
        <w:ind w:left="2869" w:firstLine="0"/>
      </w:pPr>
    </w:lvl>
    <w:lvl w:ilvl="4">
      <w:start w:val="1"/>
      <w:numFmt w:val="lowerLetter"/>
      <w:lvlText w:val="%5."/>
      <w:lvlJc w:val="left"/>
      <w:pPr>
        <w:tabs>
          <w:tab w:val="num" w:pos="0"/>
        </w:tabs>
        <w:ind w:left="3589" w:firstLine="0"/>
      </w:pPr>
    </w:lvl>
    <w:lvl w:ilvl="5">
      <w:start w:val="1"/>
      <w:numFmt w:val="lowerRoman"/>
      <w:lvlText w:val="%6."/>
      <w:lvlJc w:val="left"/>
      <w:pPr>
        <w:tabs>
          <w:tab w:val="num" w:pos="0"/>
        </w:tabs>
        <w:ind w:left="4489" w:firstLine="0"/>
      </w:pPr>
    </w:lvl>
    <w:lvl w:ilvl="6">
      <w:start w:val="1"/>
      <w:numFmt w:val="decimal"/>
      <w:lvlText w:val="%7."/>
      <w:lvlJc w:val="left"/>
      <w:pPr>
        <w:tabs>
          <w:tab w:val="num" w:pos="0"/>
        </w:tabs>
        <w:ind w:left="5029" w:firstLine="0"/>
      </w:pPr>
    </w:lvl>
    <w:lvl w:ilvl="7">
      <w:start w:val="1"/>
      <w:numFmt w:val="lowerLetter"/>
      <w:lvlText w:val="%8."/>
      <w:lvlJc w:val="left"/>
      <w:pPr>
        <w:tabs>
          <w:tab w:val="num" w:pos="0"/>
        </w:tabs>
        <w:ind w:left="5749" w:firstLine="0"/>
      </w:pPr>
    </w:lvl>
    <w:lvl w:ilvl="8">
      <w:start w:val="1"/>
      <w:numFmt w:val="lowerRoman"/>
      <w:lvlText w:val="%9."/>
      <w:lvlJc w:val="left"/>
      <w:pPr>
        <w:tabs>
          <w:tab w:val="num" w:pos="0"/>
        </w:tabs>
        <w:ind w:left="6649" w:firstLine="0"/>
      </w:pPr>
    </w:lvl>
  </w:abstractNum>
  <w:abstractNum w:abstractNumId="9">
    <w:nsid w:val="00000014"/>
    <w:multiLevelType w:val="multilevel"/>
    <w:tmpl w:val="00000014"/>
    <w:name w:val="WW8Num20"/>
    <w:lvl w:ilvl="0">
      <w:start w:val="1"/>
      <w:numFmt w:val="decimal"/>
      <w:lvlText w:val="%1."/>
      <w:lvlJc w:val="left"/>
      <w:pPr>
        <w:tabs>
          <w:tab w:val="num" w:pos="1429"/>
        </w:tabs>
        <w:ind w:left="1429" w:hanging="360"/>
      </w:pPr>
      <w:rPr>
        <w:rFonts w:cs="Times New Roman"/>
      </w:rPr>
    </w:lvl>
    <w:lvl w:ilvl="1">
      <w:start w:val="1"/>
      <w:numFmt w:val="decimal"/>
      <w:lvlText w:val="%2."/>
      <w:lvlJc w:val="left"/>
      <w:pPr>
        <w:tabs>
          <w:tab w:val="num" w:pos="1789"/>
        </w:tabs>
        <w:ind w:left="1789" w:hanging="360"/>
      </w:pPr>
      <w:rPr>
        <w:rFonts w:cs="Times New Roman"/>
      </w:rPr>
    </w:lvl>
    <w:lvl w:ilvl="2">
      <w:start w:val="1"/>
      <w:numFmt w:val="decimal"/>
      <w:lvlText w:val="%3."/>
      <w:lvlJc w:val="left"/>
      <w:pPr>
        <w:tabs>
          <w:tab w:val="num" w:pos="2149"/>
        </w:tabs>
        <w:ind w:left="2149" w:hanging="360"/>
      </w:pPr>
      <w:rPr>
        <w:rFonts w:cs="Times New Roman"/>
      </w:rPr>
    </w:lvl>
    <w:lvl w:ilvl="3">
      <w:start w:val="1"/>
      <w:numFmt w:val="decimal"/>
      <w:lvlText w:val="%4."/>
      <w:lvlJc w:val="left"/>
      <w:pPr>
        <w:tabs>
          <w:tab w:val="num" w:pos="2509"/>
        </w:tabs>
        <w:ind w:left="2509" w:hanging="360"/>
      </w:pPr>
      <w:rPr>
        <w:rFonts w:cs="Times New Roman"/>
      </w:rPr>
    </w:lvl>
    <w:lvl w:ilvl="4">
      <w:start w:val="1"/>
      <w:numFmt w:val="decimal"/>
      <w:lvlText w:val="%5."/>
      <w:lvlJc w:val="left"/>
      <w:pPr>
        <w:tabs>
          <w:tab w:val="num" w:pos="2869"/>
        </w:tabs>
        <w:ind w:left="2869" w:hanging="360"/>
      </w:pPr>
      <w:rPr>
        <w:rFonts w:cs="Times New Roman"/>
      </w:rPr>
    </w:lvl>
    <w:lvl w:ilvl="5">
      <w:start w:val="1"/>
      <w:numFmt w:val="decimal"/>
      <w:lvlText w:val="%6."/>
      <w:lvlJc w:val="left"/>
      <w:pPr>
        <w:tabs>
          <w:tab w:val="num" w:pos="3229"/>
        </w:tabs>
        <w:ind w:left="3229" w:hanging="360"/>
      </w:pPr>
      <w:rPr>
        <w:rFonts w:cs="Times New Roman"/>
      </w:rPr>
    </w:lvl>
    <w:lvl w:ilvl="6">
      <w:start w:val="1"/>
      <w:numFmt w:val="decimal"/>
      <w:lvlText w:val="%7."/>
      <w:lvlJc w:val="left"/>
      <w:pPr>
        <w:tabs>
          <w:tab w:val="num" w:pos="3589"/>
        </w:tabs>
        <w:ind w:left="3589" w:hanging="360"/>
      </w:pPr>
      <w:rPr>
        <w:rFonts w:cs="Times New Roman"/>
      </w:rPr>
    </w:lvl>
    <w:lvl w:ilvl="7">
      <w:start w:val="1"/>
      <w:numFmt w:val="decimal"/>
      <w:lvlText w:val="%8."/>
      <w:lvlJc w:val="left"/>
      <w:pPr>
        <w:tabs>
          <w:tab w:val="num" w:pos="3949"/>
        </w:tabs>
        <w:ind w:left="3949" w:hanging="360"/>
      </w:pPr>
      <w:rPr>
        <w:rFonts w:cs="Times New Roman"/>
      </w:rPr>
    </w:lvl>
    <w:lvl w:ilvl="8">
      <w:start w:val="1"/>
      <w:numFmt w:val="decimal"/>
      <w:lvlText w:val="%9."/>
      <w:lvlJc w:val="left"/>
      <w:pPr>
        <w:tabs>
          <w:tab w:val="num" w:pos="4309"/>
        </w:tabs>
        <w:ind w:left="4309" w:hanging="360"/>
      </w:pPr>
      <w:rPr>
        <w:rFonts w:cs="Times New Roman"/>
      </w:rPr>
    </w:lvl>
  </w:abstractNum>
  <w:abstractNum w:abstractNumId="10">
    <w:nsid w:val="02995FC6"/>
    <w:multiLevelType w:val="hybridMultilevel"/>
    <w:tmpl w:val="D3C6FC4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3742F59"/>
    <w:multiLevelType w:val="hybridMultilevel"/>
    <w:tmpl w:val="0FD226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85E328A"/>
    <w:multiLevelType w:val="hybridMultilevel"/>
    <w:tmpl w:val="1CCE5C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AB20FC1"/>
    <w:multiLevelType w:val="hybridMultilevel"/>
    <w:tmpl w:val="68D65BB4"/>
    <w:lvl w:ilvl="0" w:tplc="C3FE58E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0B137CA8"/>
    <w:multiLevelType w:val="hybridMultilevel"/>
    <w:tmpl w:val="329271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0CDF70D9"/>
    <w:multiLevelType w:val="hybridMultilevel"/>
    <w:tmpl w:val="F16A22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0D7F6DC1"/>
    <w:multiLevelType w:val="hybridMultilevel"/>
    <w:tmpl w:val="A6ACC7F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10CA55B1"/>
    <w:multiLevelType w:val="hybridMultilevel"/>
    <w:tmpl w:val="64324E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24516F7"/>
    <w:multiLevelType w:val="hybridMultilevel"/>
    <w:tmpl w:val="5240B7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5D304A4"/>
    <w:multiLevelType w:val="hybridMultilevel"/>
    <w:tmpl w:val="70BC5D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95F04E0"/>
    <w:multiLevelType w:val="hybridMultilevel"/>
    <w:tmpl w:val="6396FC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19C02104"/>
    <w:multiLevelType w:val="hybridMultilevel"/>
    <w:tmpl w:val="AACA909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1E7D692C"/>
    <w:multiLevelType w:val="hybridMultilevel"/>
    <w:tmpl w:val="2820A05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20C31689"/>
    <w:multiLevelType w:val="hybridMultilevel"/>
    <w:tmpl w:val="9B382C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1BF44FF"/>
    <w:multiLevelType w:val="hybridMultilevel"/>
    <w:tmpl w:val="241CD34C"/>
    <w:lvl w:ilvl="0" w:tplc="0419000F">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239F47FE"/>
    <w:multiLevelType w:val="hybridMultilevel"/>
    <w:tmpl w:val="4D94B11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26430473"/>
    <w:multiLevelType w:val="multilevel"/>
    <w:tmpl w:val="A34667F4"/>
    <w:lvl w:ilvl="0">
      <w:start w:val="1"/>
      <w:numFmt w:val="decimal"/>
      <w:lvlText w:val="%1."/>
      <w:lvlJc w:val="left"/>
      <w:pPr>
        <w:ind w:left="1776" w:hanging="360"/>
      </w:pPr>
      <w:rPr>
        <w:b w:val="0"/>
      </w:rPr>
    </w:lvl>
    <w:lvl w:ilvl="1">
      <w:start w:val="1"/>
      <w:numFmt w:val="decimal"/>
      <w:lvlText w:val="%1.%2."/>
      <w:lvlJc w:val="left"/>
      <w:pPr>
        <w:ind w:left="2208" w:hanging="432"/>
      </w:pPr>
    </w:lvl>
    <w:lvl w:ilvl="2">
      <w:start w:val="1"/>
      <w:numFmt w:val="decimal"/>
      <w:lvlText w:val="%1.%2.%3."/>
      <w:lvlJc w:val="left"/>
      <w:pPr>
        <w:ind w:left="2640" w:hanging="504"/>
      </w:pPr>
    </w:lvl>
    <w:lvl w:ilvl="3">
      <w:start w:val="1"/>
      <w:numFmt w:val="decimal"/>
      <w:lvlText w:val="%1.%2.%3.%4."/>
      <w:lvlJc w:val="left"/>
      <w:pPr>
        <w:ind w:left="3144" w:hanging="648"/>
      </w:pPr>
    </w:lvl>
    <w:lvl w:ilvl="4">
      <w:start w:val="1"/>
      <w:numFmt w:val="decimal"/>
      <w:lvlText w:val="%1.%2.%3.%4.%5."/>
      <w:lvlJc w:val="left"/>
      <w:pPr>
        <w:ind w:left="3648" w:hanging="792"/>
      </w:pPr>
    </w:lvl>
    <w:lvl w:ilvl="5">
      <w:start w:val="1"/>
      <w:numFmt w:val="decimal"/>
      <w:lvlText w:val="%1.%2.%3.%4.%5.%6."/>
      <w:lvlJc w:val="left"/>
      <w:pPr>
        <w:ind w:left="4152" w:hanging="936"/>
      </w:pPr>
    </w:lvl>
    <w:lvl w:ilvl="6">
      <w:start w:val="1"/>
      <w:numFmt w:val="decimal"/>
      <w:lvlText w:val="%1.%2.%3.%4.%5.%6.%7."/>
      <w:lvlJc w:val="left"/>
      <w:pPr>
        <w:ind w:left="4656" w:hanging="1080"/>
      </w:pPr>
    </w:lvl>
    <w:lvl w:ilvl="7">
      <w:start w:val="1"/>
      <w:numFmt w:val="decimal"/>
      <w:lvlText w:val="%1.%2.%3.%4.%5.%6.%7.%8."/>
      <w:lvlJc w:val="left"/>
      <w:pPr>
        <w:ind w:left="5160" w:hanging="1224"/>
      </w:pPr>
    </w:lvl>
    <w:lvl w:ilvl="8">
      <w:start w:val="1"/>
      <w:numFmt w:val="decimal"/>
      <w:lvlText w:val="%1.%2.%3.%4.%5.%6.%7.%8.%9."/>
      <w:lvlJc w:val="left"/>
      <w:pPr>
        <w:ind w:left="5736" w:hanging="1440"/>
      </w:pPr>
    </w:lvl>
  </w:abstractNum>
  <w:abstractNum w:abstractNumId="27">
    <w:nsid w:val="26D90B56"/>
    <w:multiLevelType w:val="hybridMultilevel"/>
    <w:tmpl w:val="10FE57E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2732549F"/>
    <w:multiLevelType w:val="hybridMultilevel"/>
    <w:tmpl w:val="D2A0F8B8"/>
    <w:lvl w:ilvl="0" w:tplc="6E46CD76">
      <w:start w:val="1"/>
      <w:numFmt w:val="decimal"/>
      <w:lvlText w:val="%1."/>
      <w:lvlJc w:val="left"/>
      <w:pPr>
        <w:ind w:left="1080" w:hanging="360"/>
      </w:pPr>
      <w:rPr>
        <w:rFonts w:ascii="Times New Roman" w:hAnsi="Times New Roman" w:cs="Times New Roman" w:hint="default"/>
        <w:sz w:val="20"/>
        <w:szCs w:val="2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nsid w:val="277B5080"/>
    <w:multiLevelType w:val="hybridMultilevel"/>
    <w:tmpl w:val="28A6AF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28E76FF0"/>
    <w:multiLevelType w:val="multilevel"/>
    <w:tmpl w:val="6BC841CC"/>
    <w:lvl w:ilvl="0">
      <w:start w:val="1"/>
      <w:numFmt w:val="decimal"/>
      <w:lvlText w:val="%1."/>
      <w:lvlJc w:val="left"/>
      <w:pPr>
        <w:ind w:left="1776" w:hanging="360"/>
      </w:pPr>
      <w:rPr>
        <w:b w:val="0"/>
      </w:rPr>
    </w:lvl>
    <w:lvl w:ilvl="1">
      <w:start w:val="1"/>
      <w:numFmt w:val="decimal"/>
      <w:lvlText w:val="%1.%2."/>
      <w:lvlJc w:val="left"/>
      <w:pPr>
        <w:ind w:left="2208" w:hanging="432"/>
      </w:pPr>
    </w:lvl>
    <w:lvl w:ilvl="2">
      <w:start w:val="1"/>
      <w:numFmt w:val="decimal"/>
      <w:lvlText w:val="%1.%2.%3."/>
      <w:lvlJc w:val="left"/>
      <w:pPr>
        <w:ind w:left="2640" w:hanging="504"/>
      </w:pPr>
    </w:lvl>
    <w:lvl w:ilvl="3">
      <w:start w:val="1"/>
      <w:numFmt w:val="decimal"/>
      <w:lvlText w:val="%1.%2.%3.%4."/>
      <w:lvlJc w:val="left"/>
      <w:pPr>
        <w:ind w:left="3144" w:hanging="648"/>
      </w:pPr>
    </w:lvl>
    <w:lvl w:ilvl="4">
      <w:start w:val="1"/>
      <w:numFmt w:val="decimal"/>
      <w:lvlText w:val="%1.%2.%3.%4.%5."/>
      <w:lvlJc w:val="left"/>
      <w:pPr>
        <w:ind w:left="3648" w:hanging="792"/>
      </w:pPr>
    </w:lvl>
    <w:lvl w:ilvl="5">
      <w:start w:val="1"/>
      <w:numFmt w:val="decimal"/>
      <w:lvlText w:val="%1.%2.%3.%4.%5.%6."/>
      <w:lvlJc w:val="left"/>
      <w:pPr>
        <w:ind w:left="4152" w:hanging="936"/>
      </w:pPr>
    </w:lvl>
    <w:lvl w:ilvl="6">
      <w:start w:val="1"/>
      <w:numFmt w:val="decimal"/>
      <w:lvlText w:val="%1.%2.%3.%4.%5.%6.%7."/>
      <w:lvlJc w:val="left"/>
      <w:pPr>
        <w:ind w:left="4656" w:hanging="1080"/>
      </w:pPr>
    </w:lvl>
    <w:lvl w:ilvl="7">
      <w:start w:val="1"/>
      <w:numFmt w:val="decimal"/>
      <w:lvlText w:val="%1.%2.%3.%4.%5.%6.%7.%8."/>
      <w:lvlJc w:val="left"/>
      <w:pPr>
        <w:ind w:left="5160" w:hanging="1224"/>
      </w:pPr>
    </w:lvl>
    <w:lvl w:ilvl="8">
      <w:start w:val="1"/>
      <w:numFmt w:val="decimal"/>
      <w:lvlText w:val="%1.%2.%3.%4.%5.%6.%7.%8.%9."/>
      <w:lvlJc w:val="left"/>
      <w:pPr>
        <w:ind w:left="5736" w:hanging="1440"/>
      </w:pPr>
    </w:lvl>
  </w:abstractNum>
  <w:abstractNum w:abstractNumId="31">
    <w:nsid w:val="29183ACA"/>
    <w:multiLevelType w:val="hybridMultilevel"/>
    <w:tmpl w:val="0AC6C2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2BB502D7"/>
    <w:multiLevelType w:val="hybridMultilevel"/>
    <w:tmpl w:val="241CD34C"/>
    <w:lvl w:ilvl="0" w:tplc="0419000F">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
    <w:nsid w:val="2F4517BB"/>
    <w:multiLevelType w:val="hybridMultilevel"/>
    <w:tmpl w:val="0F9290FC"/>
    <w:lvl w:ilvl="0" w:tplc="AEC2F522">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932041E"/>
    <w:multiLevelType w:val="hybridMultilevel"/>
    <w:tmpl w:val="1E60A8FE"/>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35">
    <w:nsid w:val="3BFB4161"/>
    <w:multiLevelType w:val="hybridMultilevel"/>
    <w:tmpl w:val="68D65BB4"/>
    <w:lvl w:ilvl="0" w:tplc="C3FE58E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3C141492"/>
    <w:multiLevelType w:val="hybridMultilevel"/>
    <w:tmpl w:val="9FD0732A"/>
    <w:lvl w:ilvl="0" w:tplc="AEF2E9DE">
      <w:start w:val="1"/>
      <w:numFmt w:val="decimal"/>
      <w:lvlText w:val="%1."/>
      <w:lvlJc w:val="left"/>
      <w:pPr>
        <w:tabs>
          <w:tab w:val="num" w:pos="786"/>
        </w:tabs>
        <w:ind w:left="786"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3CDF6498"/>
    <w:multiLevelType w:val="hybridMultilevel"/>
    <w:tmpl w:val="E892D80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8">
    <w:nsid w:val="3D6216BB"/>
    <w:multiLevelType w:val="hybridMultilevel"/>
    <w:tmpl w:val="797050C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3F986FE5"/>
    <w:multiLevelType w:val="hybridMultilevel"/>
    <w:tmpl w:val="FB044B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417271D4"/>
    <w:multiLevelType w:val="hybridMultilevel"/>
    <w:tmpl w:val="3F40F7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2C4121C"/>
    <w:multiLevelType w:val="hybridMultilevel"/>
    <w:tmpl w:val="031C9F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413445B"/>
    <w:multiLevelType w:val="hybridMultilevel"/>
    <w:tmpl w:val="1ABACE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47793EC3"/>
    <w:multiLevelType w:val="multilevel"/>
    <w:tmpl w:val="49CEEFC2"/>
    <w:lvl w:ilvl="0">
      <w:start w:val="1"/>
      <w:numFmt w:val="decimal"/>
      <w:lvlText w:val="%1."/>
      <w:lvlJc w:val="left"/>
      <w:pPr>
        <w:tabs>
          <w:tab w:val="num" w:pos="720"/>
        </w:tabs>
        <w:ind w:left="720" w:hanging="360"/>
      </w:pPr>
      <w:rPr>
        <w:rFonts w:cs="Times New Roman"/>
        <w:b w:val="0"/>
        <w:bCs w:val="0"/>
      </w:rPr>
    </w:lvl>
    <w:lvl w:ilvl="1">
      <w:start w:val="1"/>
      <w:numFmt w:val="decimal"/>
      <w:lvlText w:val="%2."/>
      <w:lvlJc w:val="left"/>
      <w:pPr>
        <w:tabs>
          <w:tab w:val="num" w:pos="1080"/>
        </w:tabs>
        <w:ind w:left="1080" w:hanging="360"/>
      </w:pPr>
      <w:rPr>
        <w:b w:val="0"/>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4">
    <w:nsid w:val="48C159E9"/>
    <w:multiLevelType w:val="hybridMultilevel"/>
    <w:tmpl w:val="27E00D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4A655AEC"/>
    <w:multiLevelType w:val="multilevel"/>
    <w:tmpl w:val="6BC841CC"/>
    <w:lvl w:ilvl="0">
      <w:start w:val="1"/>
      <w:numFmt w:val="decimal"/>
      <w:lvlText w:val="%1."/>
      <w:lvlJc w:val="left"/>
      <w:pPr>
        <w:ind w:left="1776" w:hanging="360"/>
      </w:pPr>
      <w:rPr>
        <w:b w:val="0"/>
      </w:rPr>
    </w:lvl>
    <w:lvl w:ilvl="1">
      <w:start w:val="1"/>
      <w:numFmt w:val="decimal"/>
      <w:lvlText w:val="%1.%2."/>
      <w:lvlJc w:val="left"/>
      <w:pPr>
        <w:ind w:left="2208" w:hanging="432"/>
      </w:pPr>
    </w:lvl>
    <w:lvl w:ilvl="2">
      <w:start w:val="1"/>
      <w:numFmt w:val="decimal"/>
      <w:lvlText w:val="%1.%2.%3."/>
      <w:lvlJc w:val="left"/>
      <w:pPr>
        <w:ind w:left="2640" w:hanging="504"/>
      </w:pPr>
    </w:lvl>
    <w:lvl w:ilvl="3">
      <w:start w:val="1"/>
      <w:numFmt w:val="decimal"/>
      <w:lvlText w:val="%1.%2.%3.%4."/>
      <w:lvlJc w:val="left"/>
      <w:pPr>
        <w:ind w:left="3144" w:hanging="648"/>
      </w:pPr>
    </w:lvl>
    <w:lvl w:ilvl="4">
      <w:start w:val="1"/>
      <w:numFmt w:val="decimal"/>
      <w:lvlText w:val="%1.%2.%3.%4.%5."/>
      <w:lvlJc w:val="left"/>
      <w:pPr>
        <w:ind w:left="3648" w:hanging="792"/>
      </w:pPr>
    </w:lvl>
    <w:lvl w:ilvl="5">
      <w:start w:val="1"/>
      <w:numFmt w:val="decimal"/>
      <w:lvlText w:val="%1.%2.%3.%4.%5.%6."/>
      <w:lvlJc w:val="left"/>
      <w:pPr>
        <w:ind w:left="4152" w:hanging="936"/>
      </w:pPr>
    </w:lvl>
    <w:lvl w:ilvl="6">
      <w:start w:val="1"/>
      <w:numFmt w:val="decimal"/>
      <w:lvlText w:val="%1.%2.%3.%4.%5.%6.%7."/>
      <w:lvlJc w:val="left"/>
      <w:pPr>
        <w:ind w:left="4656" w:hanging="1080"/>
      </w:pPr>
    </w:lvl>
    <w:lvl w:ilvl="7">
      <w:start w:val="1"/>
      <w:numFmt w:val="decimal"/>
      <w:lvlText w:val="%1.%2.%3.%4.%5.%6.%7.%8."/>
      <w:lvlJc w:val="left"/>
      <w:pPr>
        <w:ind w:left="5160" w:hanging="1224"/>
      </w:pPr>
    </w:lvl>
    <w:lvl w:ilvl="8">
      <w:start w:val="1"/>
      <w:numFmt w:val="decimal"/>
      <w:lvlText w:val="%1.%2.%3.%4.%5.%6.%7.%8.%9."/>
      <w:lvlJc w:val="left"/>
      <w:pPr>
        <w:ind w:left="5736" w:hanging="1440"/>
      </w:pPr>
    </w:lvl>
  </w:abstractNum>
  <w:abstractNum w:abstractNumId="46">
    <w:nsid w:val="4D1E4C8D"/>
    <w:multiLevelType w:val="hybridMultilevel"/>
    <w:tmpl w:val="066A8B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51E04530"/>
    <w:multiLevelType w:val="hybridMultilevel"/>
    <w:tmpl w:val="04463BBE"/>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8">
    <w:nsid w:val="52FA146E"/>
    <w:multiLevelType w:val="hybridMultilevel"/>
    <w:tmpl w:val="EF2625A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9">
    <w:nsid w:val="53D849A5"/>
    <w:multiLevelType w:val="hybridMultilevel"/>
    <w:tmpl w:val="F3325E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54771007"/>
    <w:multiLevelType w:val="hybridMultilevel"/>
    <w:tmpl w:val="706C64EA"/>
    <w:lvl w:ilvl="0" w:tplc="B604674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1">
    <w:nsid w:val="68204EA1"/>
    <w:multiLevelType w:val="hybridMultilevel"/>
    <w:tmpl w:val="788AB98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694B35BD"/>
    <w:multiLevelType w:val="multilevel"/>
    <w:tmpl w:val="A34667F4"/>
    <w:lvl w:ilvl="0">
      <w:start w:val="1"/>
      <w:numFmt w:val="decimal"/>
      <w:lvlText w:val="%1."/>
      <w:lvlJc w:val="left"/>
      <w:pPr>
        <w:ind w:left="1776" w:hanging="360"/>
      </w:pPr>
      <w:rPr>
        <w:b w:val="0"/>
      </w:rPr>
    </w:lvl>
    <w:lvl w:ilvl="1">
      <w:start w:val="1"/>
      <w:numFmt w:val="decimal"/>
      <w:lvlText w:val="%1.%2."/>
      <w:lvlJc w:val="left"/>
      <w:pPr>
        <w:ind w:left="2208" w:hanging="432"/>
      </w:pPr>
    </w:lvl>
    <w:lvl w:ilvl="2">
      <w:start w:val="1"/>
      <w:numFmt w:val="decimal"/>
      <w:lvlText w:val="%1.%2.%3."/>
      <w:lvlJc w:val="left"/>
      <w:pPr>
        <w:ind w:left="2640" w:hanging="504"/>
      </w:pPr>
    </w:lvl>
    <w:lvl w:ilvl="3">
      <w:start w:val="1"/>
      <w:numFmt w:val="decimal"/>
      <w:lvlText w:val="%1.%2.%3.%4."/>
      <w:lvlJc w:val="left"/>
      <w:pPr>
        <w:ind w:left="3144" w:hanging="648"/>
      </w:pPr>
    </w:lvl>
    <w:lvl w:ilvl="4">
      <w:start w:val="1"/>
      <w:numFmt w:val="decimal"/>
      <w:lvlText w:val="%1.%2.%3.%4.%5."/>
      <w:lvlJc w:val="left"/>
      <w:pPr>
        <w:ind w:left="3648" w:hanging="792"/>
      </w:pPr>
    </w:lvl>
    <w:lvl w:ilvl="5">
      <w:start w:val="1"/>
      <w:numFmt w:val="decimal"/>
      <w:lvlText w:val="%1.%2.%3.%4.%5.%6."/>
      <w:lvlJc w:val="left"/>
      <w:pPr>
        <w:ind w:left="4152" w:hanging="936"/>
      </w:pPr>
    </w:lvl>
    <w:lvl w:ilvl="6">
      <w:start w:val="1"/>
      <w:numFmt w:val="decimal"/>
      <w:lvlText w:val="%1.%2.%3.%4.%5.%6.%7."/>
      <w:lvlJc w:val="left"/>
      <w:pPr>
        <w:ind w:left="4656" w:hanging="1080"/>
      </w:pPr>
    </w:lvl>
    <w:lvl w:ilvl="7">
      <w:start w:val="1"/>
      <w:numFmt w:val="decimal"/>
      <w:lvlText w:val="%1.%2.%3.%4.%5.%6.%7.%8."/>
      <w:lvlJc w:val="left"/>
      <w:pPr>
        <w:ind w:left="5160" w:hanging="1224"/>
      </w:pPr>
    </w:lvl>
    <w:lvl w:ilvl="8">
      <w:start w:val="1"/>
      <w:numFmt w:val="decimal"/>
      <w:lvlText w:val="%1.%2.%3.%4.%5.%6.%7.%8.%9."/>
      <w:lvlJc w:val="left"/>
      <w:pPr>
        <w:ind w:left="5736" w:hanging="1440"/>
      </w:pPr>
    </w:lvl>
  </w:abstractNum>
  <w:abstractNum w:abstractNumId="53">
    <w:nsid w:val="6D2D1F51"/>
    <w:multiLevelType w:val="hybridMultilevel"/>
    <w:tmpl w:val="28023F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6E075567"/>
    <w:multiLevelType w:val="hybridMultilevel"/>
    <w:tmpl w:val="2B1C57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75162866"/>
    <w:multiLevelType w:val="hybridMultilevel"/>
    <w:tmpl w:val="C5B8A574"/>
    <w:lvl w:ilvl="0" w:tplc="401CBF3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6">
    <w:nsid w:val="75CB50DF"/>
    <w:multiLevelType w:val="hybridMultilevel"/>
    <w:tmpl w:val="6A2A5B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786C06CB"/>
    <w:multiLevelType w:val="hybridMultilevel"/>
    <w:tmpl w:val="A2F62A82"/>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8">
    <w:nsid w:val="79DC35DF"/>
    <w:multiLevelType w:val="hybridMultilevel"/>
    <w:tmpl w:val="5EDA41EE"/>
    <w:lvl w:ilvl="0" w:tplc="B590E258">
      <w:start w:val="1"/>
      <w:numFmt w:val="decimal"/>
      <w:lvlText w:val="%1."/>
      <w:lvlJc w:val="left"/>
      <w:pPr>
        <w:tabs>
          <w:tab w:val="num" w:pos="644"/>
        </w:tabs>
        <w:ind w:left="644" w:hanging="360"/>
      </w:pPr>
      <w:rPr>
        <w:rFonts w:hint="default"/>
        <w:b w:val="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9">
    <w:nsid w:val="7C4C4BE5"/>
    <w:multiLevelType w:val="hybridMultilevel"/>
    <w:tmpl w:val="5EC4F250"/>
    <w:lvl w:ilvl="0" w:tplc="C4CA21F6">
      <w:start w:val="1"/>
      <w:numFmt w:val="decimal"/>
      <w:lvlText w:val="%1."/>
      <w:lvlJc w:val="left"/>
      <w:pPr>
        <w:ind w:left="786" w:hanging="360"/>
      </w:pPr>
      <w:rPr>
        <w:rFonts w:ascii="Calibri" w:hAnsi="Calibri" w:hint="default"/>
        <w:sz w:val="23"/>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0">
    <w:nsid w:val="7D8119EC"/>
    <w:multiLevelType w:val="hybridMultilevel"/>
    <w:tmpl w:val="5B62146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51"/>
  </w:num>
  <w:num w:numId="2">
    <w:abstractNumId w:val="42"/>
  </w:num>
  <w:num w:numId="3">
    <w:abstractNumId w:val="50"/>
  </w:num>
  <w:num w:numId="4">
    <w:abstractNumId w:val="36"/>
  </w:num>
  <w:num w:numId="5">
    <w:abstractNumId w:val="16"/>
  </w:num>
  <w:num w:numId="6">
    <w:abstractNumId w:val="25"/>
  </w:num>
  <w:num w:numId="7">
    <w:abstractNumId w:val="8"/>
  </w:num>
  <w:num w:numId="8">
    <w:abstractNumId w:val="32"/>
  </w:num>
  <w:num w:numId="9">
    <w:abstractNumId w:val="11"/>
  </w:num>
  <w:num w:numId="10">
    <w:abstractNumId w:val="23"/>
  </w:num>
  <w:num w:numId="1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num>
  <w:num w:numId="13">
    <w:abstractNumId w:val="57"/>
  </w:num>
  <w:num w:numId="14">
    <w:abstractNumId w:val="22"/>
  </w:num>
  <w:num w:numId="15">
    <w:abstractNumId w:val="19"/>
  </w:num>
  <w:num w:numId="16">
    <w:abstractNumId w:val="49"/>
  </w:num>
  <w:num w:numId="17">
    <w:abstractNumId w:val="41"/>
  </w:num>
  <w:num w:numId="18">
    <w:abstractNumId w:val="34"/>
  </w:num>
  <w:num w:numId="19">
    <w:abstractNumId w:val="35"/>
  </w:num>
  <w:num w:numId="20">
    <w:abstractNumId w:val="24"/>
  </w:num>
  <w:num w:numId="21">
    <w:abstractNumId w:val="13"/>
  </w:num>
  <w:num w:numId="22">
    <w:abstractNumId w:val="39"/>
  </w:num>
  <w:num w:numId="23">
    <w:abstractNumId w:val="15"/>
  </w:num>
  <w:num w:numId="24">
    <w:abstractNumId w:val="59"/>
  </w:num>
  <w:num w:numId="25">
    <w:abstractNumId w:val="38"/>
  </w:num>
  <w:num w:numId="26">
    <w:abstractNumId w:val="30"/>
  </w:num>
  <w:num w:numId="27">
    <w:abstractNumId w:val="26"/>
  </w:num>
  <w:num w:numId="28">
    <w:abstractNumId w:val="45"/>
  </w:num>
  <w:num w:numId="29">
    <w:abstractNumId w:val="52"/>
  </w:num>
  <w:num w:numId="30">
    <w:abstractNumId w:val="3"/>
  </w:num>
  <w:num w:numId="31">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1"/>
  </w:num>
  <w:num w:numId="33">
    <w:abstractNumId w:val="17"/>
  </w:num>
  <w:num w:numId="34">
    <w:abstractNumId w:val="28"/>
  </w:num>
  <w:num w:numId="35">
    <w:abstractNumId w:val="48"/>
  </w:num>
  <w:num w:numId="36">
    <w:abstractNumId w:val="47"/>
  </w:num>
  <w:num w:numId="37">
    <w:abstractNumId w:val="27"/>
  </w:num>
  <w:num w:numId="38">
    <w:abstractNumId w:val="12"/>
  </w:num>
  <w:num w:numId="39">
    <w:abstractNumId w:val="44"/>
  </w:num>
  <w:num w:numId="40">
    <w:abstractNumId w:val="46"/>
  </w:num>
  <w:num w:numId="41">
    <w:abstractNumId w:val="58"/>
  </w:num>
  <w:num w:numId="42">
    <w:abstractNumId w:val="20"/>
  </w:num>
  <w:num w:numId="43">
    <w:abstractNumId w:val="29"/>
  </w:num>
  <w:num w:numId="44">
    <w:abstractNumId w:val="10"/>
  </w:num>
  <w:num w:numId="45">
    <w:abstractNumId w:val="54"/>
  </w:num>
  <w:num w:numId="46">
    <w:abstractNumId w:val="56"/>
  </w:num>
  <w:num w:numId="47">
    <w:abstractNumId w:val="53"/>
  </w:num>
  <w:num w:numId="48">
    <w:abstractNumId w:val="43"/>
  </w:num>
  <w:num w:numId="49">
    <w:abstractNumId w:val="21"/>
  </w:num>
  <w:num w:numId="50">
    <w:abstractNumId w:val="37"/>
  </w:num>
  <w:num w:numId="51">
    <w:abstractNumId w:val="14"/>
  </w:num>
  <w:num w:numId="52">
    <w:abstractNumId w:val="40"/>
  </w:num>
  <w:num w:numId="53">
    <w:abstractNumId w:val="18"/>
  </w:num>
  <w:numIdMacAtCleanup w:val="4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72"/>
  <w:defaultTabStop w:val="708"/>
  <w:characterSpacingControl w:val="doNotCompress"/>
  <w:compat/>
  <w:rsids>
    <w:rsidRoot w:val="003A031A"/>
    <w:rsid w:val="00000A45"/>
    <w:rsid w:val="00006FC5"/>
    <w:rsid w:val="00010089"/>
    <w:rsid w:val="00010A3C"/>
    <w:rsid w:val="00011950"/>
    <w:rsid w:val="0002035F"/>
    <w:rsid w:val="00025A34"/>
    <w:rsid w:val="000330A2"/>
    <w:rsid w:val="0004362E"/>
    <w:rsid w:val="0004455C"/>
    <w:rsid w:val="00050EEA"/>
    <w:rsid w:val="0005681D"/>
    <w:rsid w:val="00057153"/>
    <w:rsid w:val="00060BB7"/>
    <w:rsid w:val="00083ED3"/>
    <w:rsid w:val="000844B9"/>
    <w:rsid w:val="00085664"/>
    <w:rsid w:val="00087D4D"/>
    <w:rsid w:val="00091D92"/>
    <w:rsid w:val="00092598"/>
    <w:rsid w:val="00094B9B"/>
    <w:rsid w:val="000963FB"/>
    <w:rsid w:val="00096797"/>
    <w:rsid w:val="00097ACF"/>
    <w:rsid w:val="000A1464"/>
    <w:rsid w:val="000A70D3"/>
    <w:rsid w:val="000B01FC"/>
    <w:rsid w:val="000B0AC2"/>
    <w:rsid w:val="000B1EFE"/>
    <w:rsid w:val="000B219F"/>
    <w:rsid w:val="000B4BB3"/>
    <w:rsid w:val="000B7C4B"/>
    <w:rsid w:val="000C3E8D"/>
    <w:rsid w:val="000D48E0"/>
    <w:rsid w:val="000E0626"/>
    <w:rsid w:val="000F380E"/>
    <w:rsid w:val="000F3F1B"/>
    <w:rsid w:val="000F5E11"/>
    <w:rsid w:val="000F7632"/>
    <w:rsid w:val="001000D9"/>
    <w:rsid w:val="001026B8"/>
    <w:rsid w:val="00110BD0"/>
    <w:rsid w:val="00110EEC"/>
    <w:rsid w:val="0011117A"/>
    <w:rsid w:val="00121329"/>
    <w:rsid w:val="001324B6"/>
    <w:rsid w:val="00140150"/>
    <w:rsid w:val="00144FD6"/>
    <w:rsid w:val="00152D37"/>
    <w:rsid w:val="00156462"/>
    <w:rsid w:val="00164B6D"/>
    <w:rsid w:val="0016500A"/>
    <w:rsid w:val="001655DE"/>
    <w:rsid w:val="00166782"/>
    <w:rsid w:val="001702DF"/>
    <w:rsid w:val="00170829"/>
    <w:rsid w:val="00171E7B"/>
    <w:rsid w:val="00173795"/>
    <w:rsid w:val="00184436"/>
    <w:rsid w:val="0018765F"/>
    <w:rsid w:val="00191D27"/>
    <w:rsid w:val="00192908"/>
    <w:rsid w:val="001A32AB"/>
    <w:rsid w:val="001A4E40"/>
    <w:rsid w:val="001A556D"/>
    <w:rsid w:val="001B24C7"/>
    <w:rsid w:val="001C2483"/>
    <w:rsid w:val="001C38DE"/>
    <w:rsid w:val="001E4490"/>
    <w:rsid w:val="001E6E89"/>
    <w:rsid w:val="001E7B0C"/>
    <w:rsid w:val="001F07A8"/>
    <w:rsid w:val="00204A33"/>
    <w:rsid w:val="00213855"/>
    <w:rsid w:val="0021701E"/>
    <w:rsid w:val="0022447A"/>
    <w:rsid w:val="00231509"/>
    <w:rsid w:val="00233A38"/>
    <w:rsid w:val="00234415"/>
    <w:rsid w:val="00236083"/>
    <w:rsid w:val="0025087B"/>
    <w:rsid w:val="00251221"/>
    <w:rsid w:val="00254806"/>
    <w:rsid w:val="00255434"/>
    <w:rsid w:val="00260256"/>
    <w:rsid w:val="00262ADC"/>
    <w:rsid w:val="00265B50"/>
    <w:rsid w:val="00275D96"/>
    <w:rsid w:val="00282878"/>
    <w:rsid w:val="00283875"/>
    <w:rsid w:val="002849BD"/>
    <w:rsid w:val="002874C2"/>
    <w:rsid w:val="00292E18"/>
    <w:rsid w:val="002936B2"/>
    <w:rsid w:val="002950B2"/>
    <w:rsid w:val="002B0CCB"/>
    <w:rsid w:val="002B5462"/>
    <w:rsid w:val="002C6AD3"/>
    <w:rsid w:val="002D25FF"/>
    <w:rsid w:val="002D3825"/>
    <w:rsid w:val="002E0E34"/>
    <w:rsid w:val="002E249C"/>
    <w:rsid w:val="002E58BA"/>
    <w:rsid w:val="002E6088"/>
    <w:rsid w:val="002E60D8"/>
    <w:rsid w:val="002F1238"/>
    <w:rsid w:val="002F4A17"/>
    <w:rsid w:val="002F51F2"/>
    <w:rsid w:val="00303989"/>
    <w:rsid w:val="00303F9F"/>
    <w:rsid w:val="00304390"/>
    <w:rsid w:val="00305D4F"/>
    <w:rsid w:val="003061E0"/>
    <w:rsid w:val="003065A1"/>
    <w:rsid w:val="0031473E"/>
    <w:rsid w:val="00315D8F"/>
    <w:rsid w:val="00316744"/>
    <w:rsid w:val="00317242"/>
    <w:rsid w:val="00321797"/>
    <w:rsid w:val="00330AB3"/>
    <w:rsid w:val="00333F47"/>
    <w:rsid w:val="00335E9B"/>
    <w:rsid w:val="0033663C"/>
    <w:rsid w:val="00343847"/>
    <w:rsid w:val="00344BD7"/>
    <w:rsid w:val="00345BA3"/>
    <w:rsid w:val="00361B7F"/>
    <w:rsid w:val="00362068"/>
    <w:rsid w:val="00364359"/>
    <w:rsid w:val="003644B5"/>
    <w:rsid w:val="00367744"/>
    <w:rsid w:val="00371D3F"/>
    <w:rsid w:val="00373145"/>
    <w:rsid w:val="003752FA"/>
    <w:rsid w:val="00383C3B"/>
    <w:rsid w:val="003854DD"/>
    <w:rsid w:val="00390B35"/>
    <w:rsid w:val="00391309"/>
    <w:rsid w:val="00392C38"/>
    <w:rsid w:val="003A031A"/>
    <w:rsid w:val="003A456F"/>
    <w:rsid w:val="003A596B"/>
    <w:rsid w:val="003A6DC1"/>
    <w:rsid w:val="003A7CFA"/>
    <w:rsid w:val="003C0505"/>
    <w:rsid w:val="003C0EC8"/>
    <w:rsid w:val="003C2981"/>
    <w:rsid w:val="003D0551"/>
    <w:rsid w:val="003D3575"/>
    <w:rsid w:val="003D6D66"/>
    <w:rsid w:val="003D6E77"/>
    <w:rsid w:val="003F0035"/>
    <w:rsid w:val="003F3C24"/>
    <w:rsid w:val="003F6EEA"/>
    <w:rsid w:val="004000E4"/>
    <w:rsid w:val="00400628"/>
    <w:rsid w:val="00404E7C"/>
    <w:rsid w:val="0041369A"/>
    <w:rsid w:val="00414E28"/>
    <w:rsid w:val="00417366"/>
    <w:rsid w:val="00417D2E"/>
    <w:rsid w:val="004272D0"/>
    <w:rsid w:val="00433809"/>
    <w:rsid w:val="00442118"/>
    <w:rsid w:val="004516CD"/>
    <w:rsid w:val="00461DE6"/>
    <w:rsid w:val="004672A7"/>
    <w:rsid w:val="00470632"/>
    <w:rsid w:val="00471AF7"/>
    <w:rsid w:val="00473288"/>
    <w:rsid w:val="004778A3"/>
    <w:rsid w:val="00491AC8"/>
    <w:rsid w:val="0049590F"/>
    <w:rsid w:val="00497F82"/>
    <w:rsid w:val="004A36A3"/>
    <w:rsid w:val="004B53FC"/>
    <w:rsid w:val="004B593F"/>
    <w:rsid w:val="004C06D3"/>
    <w:rsid w:val="004C0BDE"/>
    <w:rsid w:val="004C1B68"/>
    <w:rsid w:val="004C2D5E"/>
    <w:rsid w:val="004C7F13"/>
    <w:rsid w:val="004D55D2"/>
    <w:rsid w:val="004E23FC"/>
    <w:rsid w:val="004F2A1C"/>
    <w:rsid w:val="00510B90"/>
    <w:rsid w:val="00510C75"/>
    <w:rsid w:val="00533545"/>
    <w:rsid w:val="00534813"/>
    <w:rsid w:val="005414A0"/>
    <w:rsid w:val="00546B19"/>
    <w:rsid w:val="00561767"/>
    <w:rsid w:val="00571012"/>
    <w:rsid w:val="00580092"/>
    <w:rsid w:val="005825A8"/>
    <w:rsid w:val="00582736"/>
    <w:rsid w:val="00582D92"/>
    <w:rsid w:val="00593B36"/>
    <w:rsid w:val="0059683D"/>
    <w:rsid w:val="005A3945"/>
    <w:rsid w:val="005A39A0"/>
    <w:rsid w:val="005A3AF3"/>
    <w:rsid w:val="005A63A4"/>
    <w:rsid w:val="005B06C1"/>
    <w:rsid w:val="005B7AEB"/>
    <w:rsid w:val="005C03FE"/>
    <w:rsid w:val="005C3FCB"/>
    <w:rsid w:val="005C6D2F"/>
    <w:rsid w:val="005D1228"/>
    <w:rsid w:val="005D5394"/>
    <w:rsid w:val="005E54DF"/>
    <w:rsid w:val="005E7FEC"/>
    <w:rsid w:val="005F58FD"/>
    <w:rsid w:val="005F69C1"/>
    <w:rsid w:val="006023E6"/>
    <w:rsid w:val="00606366"/>
    <w:rsid w:val="00617B08"/>
    <w:rsid w:val="00625314"/>
    <w:rsid w:val="00626C13"/>
    <w:rsid w:val="00627373"/>
    <w:rsid w:val="0063179D"/>
    <w:rsid w:val="00632A14"/>
    <w:rsid w:val="00635F62"/>
    <w:rsid w:val="00643225"/>
    <w:rsid w:val="006526BF"/>
    <w:rsid w:val="0065603B"/>
    <w:rsid w:val="006666EA"/>
    <w:rsid w:val="006838C1"/>
    <w:rsid w:val="0069003F"/>
    <w:rsid w:val="006907EF"/>
    <w:rsid w:val="00692B82"/>
    <w:rsid w:val="006944E6"/>
    <w:rsid w:val="006A106D"/>
    <w:rsid w:val="006A18B2"/>
    <w:rsid w:val="006B3FA1"/>
    <w:rsid w:val="006B5E4F"/>
    <w:rsid w:val="006C2AC2"/>
    <w:rsid w:val="006C3004"/>
    <w:rsid w:val="006C33B0"/>
    <w:rsid w:val="006D5230"/>
    <w:rsid w:val="006D6C66"/>
    <w:rsid w:val="006E1DCF"/>
    <w:rsid w:val="006E3378"/>
    <w:rsid w:val="006E35E4"/>
    <w:rsid w:val="00723286"/>
    <w:rsid w:val="007251D6"/>
    <w:rsid w:val="00725954"/>
    <w:rsid w:val="007300D0"/>
    <w:rsid w:val="00732B60"/>
    <w:rsid w:val="00735D9F"/>
    <w:rsid w:val="00736FEC"/>
    <w:rsid w:val="00740CD0"/>
    <w:rsid w:val="0074152E"/>
    <w:rsid w:val="00750C50"/>
    <w:rsid w:val="00755507"/>
    <w:rsid w:val="00760154"/>
    <w:rsid w:val="0076109E"/>
    <w:rsid w:val="007636B3"/>
    <w:rsid w:val="007658AA"/>
    <w:rsid w:val="007774A5"/>
    <w:rsid w:val="00782B1E"/>
    <w:rsid w:val="00792898"/>
    <w:rsid w:val="007949F9"/>
    <w:rsid w:val="007A3C0E"/>
    <w:rsid w:val="007A5182"/>
    <w:rsid w:val="007C06FB"/>
    <w:rsid w:val="007C357E"/>
    <w:rsid w:val="007E75BA"/>
    <w:rsid w:val="007F2C8C"/>
    <w:rsid w:val="007F32C5"/>
    <w:rsid w:val="007F561B"/>
    <w:rsid w:val="007F56A5"/>
    <w:rsid w:val="008072B2"/>
    <w:rsid w:val="00812044"/>
    <w:rsid w:val="00822781"/>
    <w:rsid w:val="00823B93"/>
    <w:rsid w:val="008311D6"/>
    <w:rsid w:val="00832AA0"/>
    <w:rsid w:val="00846E48"/>
    <w:rsid w:val="00850263"/>
    <w:rsid w:val="0086779A"/>
    <w:rsid w:val="00871880"/>
    <w:rsid w:val="00875CDE"/>
    <w:rsid w:val="00885266"/>
    <w:rsid w:val="00890ED7"/>
    <w:rsid w:val="00891148"/>
    <w:rsid w:val="008A1FC5"/>
    <w:rsid w:val="008A7930"/>
    <w:rsid w:val="008C1608"/>
    <w:rsid w:val="008C48EF"/>
    <w:rsid w:val="008D7BCC"/>
    <w:rsid w:val="008E0A32"/>
    <w:rsid w:val="008E64F2"/>
    <w:rsid w:val="008F40D5"/>
    <w:rsid w:val="0090308D"/>
    <w:rsid w:val="0091319A"/>
    <w:rsid w:val="009166E2"/>
    <w:rsid w:val="00917382"/>
    <w:rsid w:val="00922E2A"/>
    <w:rsid w:val="00925B51"/>
    <w:rsid w:val="0093102F"/>
    <w:rsid w:val="00931644"/>
    <w:rsid w:val="00941571"/>
    <w:rsid w:val="00942111"/>
    <w:rsid w:val="00950389"/>
    <w:rsid w:val="00957397"/>
    <w:rsid w:val="00963BB3"/>
    <w:rsid w:val="00965A95"/>
    <w:rsid w:val="00967160"/>
    <w:rsid w:val="00967DEF"/>
    <w:rsid w:val="00970F0A"/>
    <w:rsid w:val="00971338"/>
    <w:rsid w:val="00977038"/>
    <w:rsid w:val="00980822"/>
    <w:rsid w:val="00994DA3"/>
    <w:rsid w:val="009A22EE"/>
    <w:rsid w:val="009A4532"/>
    <w:rsid w:val="009A4F1C"/>
    <w:rsid w:val="009B06A1"/>
    <w:rsid w:val="009B0D85"/>
    <w:rsid w:val="009B1CD9"/>
    <w:rsid w:val="009B1D10"/>
    <w:rsid w:val="009B3D4E"/>
    <w:rsid w:val="009B700D"/>
    <w:rsid w:val="009D0C3E"/>
    <w:rsid w:val="009D513D"/>
    <w:rsid w:val="009D642C"/>
    <w:rsid w:val="009E08A7"/>
    <w:rsid w:val="009E0956"/>
    <w:rsid w:val="009E43D9"/>
    <w:rsid w:val="009F3C85"/>
    <w:rsid w:val="009F72D3"/>
    <w:rsid w:val="00A1183C"/>
    <w:rsid w:val="00A12049"/>
    <w:rsid w:val="00A12BD3"/>
    <w:rsid w:val="00A15AA0"/>
    <w:rsid w:val="00A31C7F"/>
    <w:rsid w:val="00A328EB"/>
    <w:rsid w:val="00A40C22"/>
    <w:rsid w:val="00A41125"/>
    <w:rsid w:val="00A47A14"/>
    <w:rsid w:val="00A52F74"/>
    <w:rsid w:val="00A57B46"/>
    <w:rsid w:val="00A61A3B"/>
    <w:rsid w:val="00A62456"/>
    <w:rsid w:val="00A63519"/>
    <w:rsid w:val="00A8188D"/>
    <w:rsid w:val="00AB4B03"/>
    <w:rsid w:val="00AD122A"/>
    <w:rsid w:val="00AD1291"/>
    <w:rsid w:val="00AD1F07"/>
    <w:rsid w:val="00AD5F52"/>
    <w:rsid w:val="00AD673B"/>
    <w:rsid w:val="00AF0709"/>
    <w:rsid w:val="00AF12FF"/>
    <w:rsid w:val="00AF5ABC"/>
    <w:rsid w:val="00AF6B51"/>
    <w:rsid w:val="00B06B08"/>
    <w:rsid w:val="00B104FA"/>
    <w:rsid w:val="00B15234"/>
    <w:rsid w:val="00B27109"/>
    <w:rsid w:val="00B338BA"/>
    <w:rsid w:val="00B361D9"/>
    <w:rsid w:val="00B372DC"/>
    <w:rsid w:val="00B4199A"/>
    <w:rsid w:val="00B424D4"/>
    <w:rsid w:val="00B45403"/>
    <w:rsid w:val="00B47E56"/>
    <w:rsid w:val="00B52B5E"/>
    <w:rsid w:val="00B653E4"/>
    <w:rsid w:val="00B7759A"/>
    <w:rsid w:val="00B86A11"/>
    <w:rsid w:val="00BA45D6"/>
    <w:rsid w:val="00BA5FD5"/>
    <w:rsid w:val="00BA6C49"/>
    <w:rsid w:val="00BA79EA"/>
    <w:rsid w:val="00BB2FF4"/>
    <w:rsid w:val="00BC433A"/>
    <w:rsid w:val="00BD1200"/>
    <w:rsid w:val="00BD4D06"/>
    <w:rsid w:val="00BE6E19"/>
    <w:rsid w:val="00C02C5B"/>
    <w:rsid w:val="00C13355"/>
    <w:rsid w:val="00C21700"/>
    <w:rsid w:val="00C26B86"/>
    <w:rsid w:val="00C31BD7"/>
    <w:rsid w:val="00C45908"/>
    <w:rsid w:val="00C46F25"/>
    <w:rsid w:val="00C47349"/>
    <w:rsid w:val="00C5075F"/>
    <w:rsid w:val="00C543AD"/>
    <w:rsid w:val="00C55CAA"/>
    <w:rsid w:val="00C5725E"/>
    <w:rsid w:val="00C63B6A"/>
    <w:rsid w:val="00C642AF"/>
    <w:rsid w:val="00C70A46"/>
    <w:rsid w:val="00C72930"/>
    <w:rsid w:val="00C87FE2"/>
    <w:rsid w:val="00C91FC4"/>
    <w:rsid w:val="00CA1619"/>
    <w:rsid w:val="00CA265A"/>
    <w:rsid w:val="00CB15D0"/>
    <w:rsid w:val="00CB212B"/>
    <w:rsid w:val="00CB3774"/>
    <w:rsid w:val="00CD2864"/>
    <w:rsid w:val="00CD4E49"/>
    <w:rsid w:val="00CD7E22"/>
    <w:rsid w:val="00CE73C2"/>
    <w:rsid w:val="00CF1553"/>
    <w:rsid w:val="00D00C4D"/>
    <w:rsid w:val="00D04B00"/>
    <w:rsid w:val="00D0548F"/>
    <w:rsid w:val="00D1098F"/>
    <w:rsid w:val="00D11A63"/>
    <w:rsid w:val="00D15767"/>
    <w:rsid w:val="00D20B5A"/>
    <w:rsid w:val="00D246ED"/>
    <w:rsid w:val="00D24B98"/>
    <w:rsid w:val="00D41AF3"/>
    <w:rsid w:val="00D420CA"/>
    <w:rsid w:val="00D43454"/>
    <w:rsid w:val="00D456DE"/>
    <w:rsid w:val="00D5094D"/>
    <w:rsid w:val="00D51D61"/>
    <w:rsid w:val="00D52111"/>
    <w:rsid w:val="00D54BF0"/>
    <w:rsid w:val="00D575AF"/>
    <w:rsid w:val="00D646F0"/>
    <w:rsid w:val="00D70755"/>
    <w:rsid w:val="00D70927"/>
    <w:rsid w:val="00D75A78"/>
    <w:rsid w:val="00D8254A"/>
    <w:rsid w:val="00D82B13"/>
    <w:rsid w:val="00D84568"/>
    <w:rsid w:val="00D8567C"/>
    <w:rsid w:val="00D97E14"/>
    <w:rsid w:val="00DB3CD1"/>
    <w:rsid w:val="00DC446C"/>
    <w:rsid w:val="00DC6634"/>
    <w:rsid w:val="00DD1534"/>
    <w:rsid w:val="00DD4523"/>
    <w:rsid w:val="00DD58A8"/>
    <w:rsid w:val="00DD5EDE"/>
    <w:rsid w:val="00DE468E"/>
    <w:rsid w:val="00DE46C9"/>
    <w:rsid w:val="00E00F92"/>
    <w:rsid w:val="00E1696F"/>
    <w:rsid w:val="00E16C41"/>
    <w:rsid w:val="00E2112F"/>
    <w:rsid w:val="00E21335"/>
    <w:rsid w:val="00E2322E"/>
    <w:rsid w:val="00E310C2"/>
    <w:rsid w:val="00E52DB5"/>
    <w:rsid w:val="00E72FB9"/>
    <w:rsid w:val="00E73B05"/>
    <w:rsid w:val="00E75939"/>
    <w:rsid w:val="00E768F6"/>
    <w:rsid w:val="00E76CA6"/>
    <w:rsid w:val="00E83A84"/>
    <w:rsid w:val="00E903E5"/>
    <w:rsid w:val="00E90EDD"/>
    <w:rsid w:val="00E95ED5"/>
    <w:rsid w:val="00E97DE2"/>
    <w:rsid w:val="00EA3CB9"/>
    <w:rsid w:val="00EA5787"/>
    <w:rsid w:val="00EB02F8"/>
    <w:rsid w:val="00EC5756"/>
    <w:rsid w:val="00EC7CCC"/>
    <w:rsid w:val="00ED100F"/>
    <w:rsid w:val="00ED4A18"/>
    <w:rsid w:val="00EE33BD"/>
    <w:rsid w:val="00EE4925"/>
    <w:rsid w:val="00EE6589"/>
    <w:rsid w:val="00EE6B66"/>
    <w:rsid w:val="00EF011F"/>
    <w:rsid w:val="00EF62F4"/>
    <w:rsid w:val="00EF78D6"/>
    <w:rsid w:val="00EF7A7C"/>
    <w:rsid w:val="00F02D4D"/>
    <w:rsid w:val="00F04610"/>
    <w:rsid w:val="00F108E0"/>
    <w:rsid w:val="00F11B71"/>
    <w:rsid w:val="00F157D6"/>
    <w:rsid w:val="00F22324"/>
    <w:rsid w:val="00F226E2"/>
    <w:rsid w:val="00F23D63"/>
    <w:rsid w:val="00F31193"/>
    <w:rsid w:val="00F312ED"/>
    <w:rsid w:val="00F33D7B"/>
    <w:rsid w:val="00F36ABE"/>
    <w:rsid w:val="00F418CC"/>
    <w:rsid w:val="00F46C33"/>
    <w:rsid w:val="00F51D71"/>
    <w:rsid w:val="00F52724"/>
    <w:rsid w:val="00F54C1B"/>
    <w:rsid w:val="00F611CF"/>
    <w:rsid w:val="00F6386C"/>
    <w:rsid w:val="00F6518B"/>
    <w:rsid w:val="00F72DF1"/>
    <w:rsid w:val="00F82742"/>
    <w:rsid w:val="00F84ADE"/>
    <w:rsid w:val="00F90B64"/>
    <w:rsid w:val="00F91122"/>
    <w:rsid w:val="00F91A51"/>
    <w:rsid w:val="00FA3CB9"/>
    <w:rsid w:val="00FA7CF6"/>
    <w:rsid w:val="00FB3C2B"/>
    <w:rsid w:val="00FB7247"/>
    <w:rsid w:val="00FC3F60"/>
    <w:rsid w:val="00FD1E4B"/>
    <w:rsid w:val="00FD6A27"/>
    <w:rsid w:val="00FD6BE3"/>
    <w:rsid w:val="00FE2071"/>
    <w:rsid w:val="00FE4C4C"/>
    <w:rsid w:val="00FF034D"/>
    <w:rsid w:val="00FF69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8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velope address"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031A"/>
    <w:pPr>
      <w:spacing w:after="0" w:line="240" w:lineRule="auto"/>
    </w:pPr>
    <w:rPr>
      <w:rFonts w:ascii="Arial" w:eastAsia="Times New Roman" w:hAnsi="Arial" w:cs="Times New Roman"/>
      <w:sz w:val="20"/>
      <w:szCs w:val="20"/>
      <w:lang w:eastAsia="ru-RU"/>
    </w:rPr>
  </w:style>
  <w:style w:type="paragraph" w:styleId="1">
    <w:name w:val="heading 1"/>
    <w:basedOn w:val="a"/>
    <w:next w:val="a"/>
    <w:link w:val="10"/>
    <w:qFormat/>
    <w:rsid w:val="007F561B"/>
    <w:pPr>
      <w:keepNext/>
      <w:spacing w:before="240" w:after="60"/>
      <w:outlineLvl w:val="0"/>
    </w:pPr>
    <w:rPr>
      <w:rFonts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Инстр_табл"/>
    <w:basedOn w:val="a"/>
    <w:link w:val="a4"/>
    <w:qFormat/>
    <w:rsid w:val="003A031A"/>
    <w:pPr>
      <w:spacing w:before="40" w:after="40"/>
      <w:ind w:left="1560" w:hanging="1418"/>
      <w:jc w:val="both"/>
    </w:pPr>
    <w:rPr>
      <w:rFonts w:cs="Arial"/>
      <w:sz w:val="22"/>
    </w:rPr>
  </w:style>
  <w:style w:type="paragraph" w:styleId="a5">
    <w:name w:val="List Paragraph"/>
    <w:basedOn w:val="a"/>
    <w:link w:val="a6"/>
    <w:uiPriority w:val="34"/>
    <w:qFormat/>
    <w:rsid w:val="003A031A"/>
    <w:pPr>
      <w:ind w:left="720" w:firstLine="709"/>
      <w:contextualSpacing/>
      <w:jc w:val="both"/>
    </w:pPr>
    <w:rPr>
      <w:rFonts w:ascii="Times New Roman" w:eastAsia="Calibri" w:hAnsi="Times New Roman"/>
      <w:sz w:val="28"/>
      <w:szCs w:val="28"/>
      <w:lang w:eastAsia="en-US"/>
    </w:rPr>
  </w:style>
  <w:style w:type="paragraph" w:customStyle="1" w:styleId="a7">
    <w:name w:val="Шаблон_заголовка"/>
    <w:basedOn w:val="a"/>
    <w:link w:val="a8"/>
    <w:qFormat/>
    <w:rsid w:val="00582736"/>
    <w:pPr>
      <w:spacing w:line="260" w:lineRule="exact"/>
      <w:jc w:val="center"/>
      <w:outlineLvl w:val="1"/>
    </w:pPr>
    <w:rPr>
      <w:rFonts w:cs="Arial"/>
      <w:b/>
      <w:bCs/>
      <w:sz w:val="24"/>
      <w:szCs w:val="24"/>
    </w:rPr>
  </w:style>
  <w:style w:type="paragraph" w:styleId="a9">
    <w:name w:val="Normal (Web)"/>
    <w:aliases w:val="Обычный (Web),Обычный (веб)1,Обычный (веб) Знак Знак Char Знак,Обычный (веб) Знак Знак Char Char Знак,Обычный (веб) Знак Знак Знак Знак,Обычный (веб) Знак Знак Знак1,Обычный (веб) Знак Знак Char,Обычный (веб) Знак Знак Char Char,Знак"/>
    <w:basedOn w:val="a"/>
    <w:link w:val="aa"/>
    <w:uiPriority w:val="99"/>
    <w:qFormat/>
    <w:rsid w:val="00582736"/>
    <w:pPr>
      <w:spacing w:before="100" w:beforeAutospacing="1" w:after="100" w:afterAutospacing="1"/>
    </w:pPr>
    <w:rPr>
      <w:rFonts w:ascii="Times New Roman" w:hAnsi="Times New Roman"/>
      <w:sz w:val="24"/>
      <w:szCs w:val="24"/>
    </w:rPr>
  </w:style>
  <w:style w:type="character" w:customStyle="1" w:styleId="apple-converted-space">
    <w:name w:val="apple-converted-space"/>
    <w:basedOn w:val="a0"/>
    <w:rsid w:val="00582736"/>
  </w:style>
  <w:style w:type="character" w:styleId="ab">
    <w:name w:val="Strong"/>
    <w:qFormat/>
    <w:rsid w:val="00EE6B66"/>
    <w:rPr>
      <w:b/>
      <w:bCs/>
    </w:rPr>
  </w:style>
  <w:style w:type="character" w:customStyle="1" w:styleId="s1">
    <w:name w:val="s1"/>
    <w:basedOn w:val="a0"/>
    <w:rsid w:val="00EE6B66"/>
  </w:style>
  <w:style w:type="paragraph" w:customStyle="1" w:styleId="p1">
    <w:name w:val="p1"/>
    <w:basedOn w:val="a"/>
    <w:rsid w:val="00EE6B66"/>
    <w:pPr>
      <w:spacing w:before="100" w:beforeAutospacing="1" w:after="100" w:afterAutospacing="1"/>
    </w:pPr>
    <w:rPr>
      <w:rFonts w:ascii="Times New Roman" w:hAnsi="Times New Roman"/>
      <w:sz w:val="24"/>
      <w:szCs w:val="24"/>
    </w:rPr>
  </w:style>
  <w:style w:type="paragraph" w:customStyle="1" w:styleId="western">
    <w:name w:val="western"/>
    <w:basedOn w:val="a"/>
    <w:rsid w:val="00EE6B66"/>
    <w:pPr>
      <w:spacing w:before="100" w:beforeAutospacing="1" w:after="100" w:afterAutospacing="1"/>
    </w:pPr>
    <w:rPr>
      <w:rFonts w:ascii="Times New Roman" w:hAnsi="Times New Roman"/>
      <w:sz w:val="24"/>
      <w:szCs w:val="24"/>
    </w:rPr>
  </w:style>
  <w:style w:type="paragraph" w:styleId="ac">
    <w:name w:val="Body Text"/>
    <w:basedOn w:val="a"/>
    <w:link w:val="ad"/>
    <w:rsid w:val="00121329"/>
    <w:pPr>
      <w:widowControl w:val="0"/>
    </w:pPr>
    <w:rPr>
      <w:rFonts w:ascii="Times New Roman" w:hAnsi="Times New Roman"/>
      <w:sz w:val="24"/>
    </w:rPr>
  </w:style>
  <w:style w:type="character" w:customStyle="1" w:styleId="ad">
    <w:name w:val="Основной текст Знак"/>
    <w:basedOn w:val="a0"/>
    <w:link w:val="ac"/>
    <w:rsid w:val="00121329"/>
    <w:rPr>
      <w:rFonts w:ascii="Times New Roman" w:eastAsia="Times New Roman" w:hAnsi="Times New Roman" w:cs="Times New Roman"/>
      <w:sz w:val="24"/>
      <w:szCs w:val="20"/>
      <w:lang w:eastAsia="ru-RU"/>
    </w:rPr>
  </w:style>
  <w:style w:type="paragraph" w:customStyle="1" w:styleId="211">
    <w:name w:val="Знак2 Знак Знак1 Знак1 Знак Знак Знак Знак Знак Знак Знак Знак Знак Знак Знак Знак"/>
    <w:basedOn w:val="a"/>
    <w:rsid w:val="00121329"/>
    <w:pPr>
      <w:spacing w:after="160" w:line="240" w:lineRule="exact"/>
    </w:pPr>
    <w:rPr>
      <w:rFonts w:ascii="Verdana" w:hAnsi="Verdana"/>
      <w:lang w:val="en-US" w:eastAsia="en-US"/>
    </w:rPr>
  </w:style>
  <w:style w:type="paragraph" w:customStyle="1" w:styleId="Default">
    <w:name w:val="Default"/>
    <w:rsid w:val="004B53FC"/>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11">
    <w:name w:val="Абзац списка1"/>
    <w:basedOn w:val="a"/>
    <w:rsid w:val="00EA3CB9"/>
    <w:pPr>
      <w:spacing w:after="200" w:line="276" w:lineRule="auto"/>
      <w:ind w:left="720"/>
    </w:pPr>
    <w:rPr>
      <w:rFonts w:ascii="Calibri" w:hAnsi="Calibri" w:cs="Calibri"/>
      <w:sz w:val="22"/>
      <w:szCs w:val="22"/>
      <w:lang w:eastAsia="en-US"/>
    </w:rPr>
  </w:style>
  <w:style w:type="paragraph" w:customStyle="1" w:styleId="msonormalmailrucssattributepostfix">
    <w:name w:val="msonormal_mailru_css_attribute_postfix"/>
    <w:basedOn w:val="a"/>
    <w:rsid w:val="00EA3CB9"/>
    <w:pPr>
      <w:spacing w:before="100" w:beforeAutospacing="1" w:after="100" w:afterAutospacing="1"/>
    </w:pPr>
    <w:rPr>
      <w:rFonts w:ascii="Times New Roman" w:hAnsi="Times New Roman"/>
      <w:sz w:val="24"/>
      <w:szCs w:val="24"/>
    </w:rPr>
  </w:style>
  <w:style w:type="character" w:customStyle="1" w:styleId="aa">
    <w:name w:val="Обычный (веб) Знак"/>
    <w:aliases w:val="Обычный (Web) Знак,Обычный (веб)1 Знак,Обычный (веб) Знак Знак Char Знак Знак,Обычный (веб) Знак Знак Char Char Знак Знак,Обычный (веб) Знак Знак Знак Знак Знак,Обычный (веб) Знак Знак Знак1 Знак,Обычный (веб) Знак Знак Char Знак1"/>
    <w:link w:val="a9"/>
    <w:uiPriority w:val="99"/>
    <w:locked/>
    <w:rsid w:val="000844B9"/>
    <w:rPr>
      <w:rFonts w:ascii="Times New Roman" w:eastAsia="Times New Roman" w:hAnsi="Times New Roman" w:cs="Times New Roman"/>
      <w:sz w:val="24"/>
      <w:szCs w:val="24"/>
      <w:lang w:eastAsia="ru-RU"/>
    </w:rPr>
  </w:style>
  <w:style w:type="paragraph" w:customStyle="1" w:styleId="21">
    <w:name w:val="Основной текст с отступом 21"/>
    <w:basedOn w:val="a"/>
    <w:rsid w:val="000844B9"/>
    <w:pPr>
      <w:widowControl w:val="0"/>
      <w:suppressAutoHyphens/>
      <w:ind w:firstLine="720"/>
      <w:jc w:val="center"/>
    </w:pPr>
    <w:rPr>
      <w:rFonts w:ascii="Times New Roman" w:eastAsia="SimSun" w:hAnsi="Times New Roman" w:cs="Mangal"/>
      <w:b/>
      <w:bCs/>
      <w:kern w:val="1"/>
      <w:sz w:val="28"/>
      <w:szCs w:val="24"/>
      <w:lang w:eastAsia="hi-IN" w:bidi="hi-IN"/>
    </w:rPr>
  </w:style>
  <w:style w:type="paragraph" w:customStyle="1" w:styleId="rmclniwl">
    <w:name w:val="rmclniwl"/>
    <w:basedOn w:val="a"/>
    <w:rsid w:val="000844B9"/>
    <w:pPr>
      <w:spacing w:before="100" w:beforeAutospacing="1" w:after="100" w:afterAutospacing="1"/>
    </w:pPr>
    <w:rPr>
      <w:rFonts w:ascii="Times New Roman" w:hAnsi="Times New Roman"/>
      <w:sz w:val="24"/>
      <w:szCs w:val="24"/>
    </w:rPr>
  </w:style>
  <w:style w:type="paragraph" w:customStyle="1" w:styleId="p6">
    <w:name w:val="p6"/>
    <w:basedOn w:val="a"/>
    <w:rsid w:val="00E97DE2"/>
    <w:pPr>
      <w:spacing w:before="100" w:beforeAutospacing="1" w:after="100" w:afterAutospacing="1"/>
    </w:pPr>
    <w:rPr>
      <w:rFonts w:ascii="Times New Roman" w:hAnsi="Times New Roman"/>
      <w:sz w:val="24"/>
      <w:szCs w:val="24"/>
    </w:rPr>
  </w:style>
  <w:style w:type="paragraph" w:customStyle="1" w:styleId="p5">
    <w:name w:val="p5"/>
    <w:basedOn w:val="a"/>
    <w:rsid w:val="00E97DE2"/>
    <w:pPr>
      <w:spacing w:before="100" w:beforeAutospacing="1" w:after="100" w:afterAutospacing="1"/>
    </w:pPr>
    <w:rPr>
      <w:rFonts w:ascii="Times New Roman" w:hAnsi="Times New Roman"/>
      <w:sz w:val="24"/>
      <w:szCs w:val="24"/>
    </w:rPr>
  </w:style>
  <w:style w:type="character" w:customStyle="1" w:styleId="s4">
    <w:name w:val="s4"/>
    <w:rsid w:val="00E97DE2"/>
  </w:style>
  <w:style w:type="character" w:styleId="ae">
    <w:name w:val="Emphasis"/>
    <w:qFormat/>
    <w:rsid w:val="00E97DE2"/>
    <w:rPr>
      <w:i/>
      <w:iCs/>
    </w:rPr>
  </w:style>
  <w:style w:type="character" w:customStyle="1" w:styleId="a6">
    <w:name w:val="Абзац списка Знак"/>
    <w:link w:val="a5"/>
    <w:uiPriority w:val="99"/>
    <w:locked/>
    <w:rsid w:val="006D6C66"/>
    <w:rPr>
      <w:rFonts w:ascii="Times New Roman" w:eastAsia="Calibri" w:hAnsi="Times New Roman" w:cs="Times New Roman"/>
      <w:sz w:val="28"/>
      <w:szCs w:val="28"/>
    </w:rPr>
  </w:style>
  <w:style w:type="character" w:customStyle="1" w:styleId="10">
    <w:name w:val="Заголовок 1 Знак"/>
    <w:basedOn w:val="a0"/>
    <w:link w:val="1"/>
    <w:rsid w:val="007F561B"/>
    <w:rPr>
      <w:rFonts w:ascii="Arial" w:eastAsia="Times New Roman" w:hAnsi="Arial" w:cs="Arial"/>
      <w:b/>
      <w:bCs/>
      <w:kern w:val="32"/>
      <w:sz w:val="32"/>
      <w:szCs w:val="32"/>
      <w:lang w:eastAsia="ru-RU"/>
    </w:rPr>
  </w:style>
  <w:style w:type="character" w:styleId="af">
    <w:name w:val="Hyperlink"/>
    <w:rsid w:val="00F82742"/>
    <w:rPr>
      <w:strike w:val="0"/>
      <w:dstrike w:val="0"/>
      <w:color w:val="000000"/>
      <w:u w:val="none"/>
    </w:rPr>
  </w:style>
  <w:style w:type="character" w:customStyle="1" w:styleId="2">
    <w:name w:val="Обычный (веб) Знак2"/>
    <w:aliases w:val="Обычный (веб) Знак Знак1,Обычный (веб) Знак Знак Char Знак Знак1,Обычный (веб) Знак Знак Char Char Знак Знак1,Обычный (веб) Знак Знак Знак Знак Знак1,Обычный (веб) Знак Знак Знак1 Знак1,Обычный (веб) Знак Знак Char Знак2"/>
    <w:uiPriority w:val="99"/>
    <w:rsid w:val="00643225"/>
    <w:rPr>
      <w:rFonts w:ascii="Times New Roman" w:eastAsia="Times New Roman" w:hAnsi="Times New Roman" w:cs="Times New Roman"/>
      <w:sz w:val="24"/>
      <w:szCs w:val="24"/>
      <w:lang w:eastAsia="ru-RU"/>
    </w:rPr>
  </w:style>
  <w:style w:type="paragraph" w:customStyle="1" w:styleId="14pt">
    <w:name w:val="Основной текст с отступом +14 pt"/>
    <w:basedOn w:val="20"/>
    <w:next w:val="20"/>
    <w:rsid w:val="00CB15D0"/>
    <w:pPr>
      <w:spacing w:after="160" w:line="240" w:lineRule="exact"/>
    </w:pPr>
    <w:rPr>
      <w:rFonts w:ascii="Verdana" w:hAnsi="Verdana" w:cs="Verdana"/>
      <w:lang w:val="en-US" w:eastAsia="en-US"/>
    </w:rPr>
  </w:style>
  <w:style w:type="paragraph" w:styleId="20">
    <w:name w:val="Body Text 2"/>
    <w:basedOn w:val="a"/>
    <w:link w:val="22"/>
    <w:uiPriority w:val="99"/>
    <w:semiHidden/>
    <w:unhideWhenUsed/>
    <w:rsid w:val="00CB15D0"/>
    <w:pPr>
      <w:spacing w:after="120" w:line="480" w:lineRule="auto"/>
    </w:pPr>
  </w:style>
  <w:style w:type="character" w:customStyle="1" w:styleId="22">
    <w:name w:val="Основной текст 2 Знак"/>
    <w:basedOn w:val="a0"/>
    <w:link w:val="20"/>
    <w:uiPriority w:val="99"/>
    <w:semiHidden/>
    <w:rsid w:val="00CB15D0"/>
    <w:rPr>
      <w:rFonts w:ascii="Arial" w:eastAsia="Times New Roman" w:hAnsi="Arial" w:cs="Times New Roman"/>
      <w:sz w:val="20"/>
      <w:szCs w:val="20"/>
      <w:lang w:eastAsia="ru-RU"/>
    </w:rPr>
  </w:style>
  <w:style w:type="character" w:customStyle="1" w:styleId="a4">
    <w:name w:val="Инстр_табл Знак"/>
    <w:link w:val="a3"/>
    <w:rsid w:val="00534813"/>
    <w:rPr>
      <w:rFonts w:ascii="Arial" w:eastAsia="Times New Roman" w:hAnsi="Arial" w:cs="Arial"/>
      <w:szCs w:val="20"/>
      <w:lang w:eastAsia="ru-RU"/>
    </w:rPr>
  </w:style>
  <w:style w:type="paragraph" w:styleId="af0">
    <w:name w:val="No Spacing"/>
    <w:link w:val="af1"/>
    <w:uiPriority w:val="1"/>
    <w:qFormat/>
    <w:rsid w:val="002D25FF"/>
    <w:pPr>
      <w:spacing w:after="0" w:line="240" w:lineRule="auto"/>
    </w:pPr>
    <w:rPr>
      <w:rFonts w:ascii="Calibri" w:eastAsia="Times New Roman" w:hAnsi="Calibri" w:cs="Times New Roman"/>
      <w:lang w:eastAsia="ru-RU"/>
    </w:rPr>
  </w:style>
  <w:style w:type="character" w:customStyle="1" w:styleId="af1">
    <w:name w:val="Без интервала Знак"/>
    <w:link w:val="af0"/>
    <w:uiPriority w:val="1"/>
    <w:rsid w:val="002D25FF"/>
    <w:rPr>
      <w:rFonts w:ascii="Calibri" w:eastAsia="Times New Roman" w:hAnsi="Calibri" w:cs="Times New Roman"/>
      <w:lang w:eastAsia="ru-RU"/>
    </w:rPr>
  </w:style>
  <w:style w:type="character" w:customStyle="1" w:styleId="s12">
    <w:name w:val="s12"/>
    <w:basedOn w:val="a0"/>
    <w:rsid w:val="00BA45D6"/>
  </w:style>
  <w:style w:type="paragraph" w:customStyle="1" w:styleId="220">
    <w:name w:val="Основной текст с отступом 22"/>
    <w:basedOn w:val="a"/>
    <w:rsid w:val="00392C38"/>
    <w:pPr>
      <w:widowControl w:val="0"/>
      <w:suppressAutoHyphens/>
      <w:ind w:firstLine="720"/>
      <w:jc w:val="center"/>
    </w:pPr>
    <w:rPr>
      <w:rFonts w:ascii="Times New Roman" w:eastAsia="SimSun" w:hAnsi="Times New Roman" w:cs="Mangal"/>
      <w:b/>
      <w:bCs/>
      <w:kern w:val="1"/>
      <w:sz w:val="28"/>
      <w:szCs w:val="24"/>
      <w:lang w:eastAsia="hi-IN" w:bidi="hi-IN"/>
    </w:rPr>
  </w:style>
  <w:style w:type="paragraph" w:customStyle="1" w:styleId="23">
    <w:name w:val="Основной текст с отступом 23"/>
    <w:basedOn w:val="a"/>
    <w:rsid w:val="00965A95"/>
    <w:pPr>
      <w:widowControl w:val="0"/>
      <w:suppressAutoHyphens/>
      <w:ind w:firstLine="720"/>
      <w:jc w:val="center"/>
    </w:pPr>
    <w:rPr>
      <w:rFonts w:ascii="Times New Roman" w:eastAsia="SimSun" w:hAnsi="Times New Roman" w:cs="Mangal"/>
      <w:b/>
      <w:bCs/>
      <w:kern w:val="2"/>
      <w:sz w:val="28"/>
      <w:szCs w:val="24"/>
      <w:lang w:eastAsia="hi-IN" w:bidi="hi-IN"/>
    </w:rPr>
  </w:style>
  <w:style w:type="paragraph" w:customStyle="1" w:styleId="24">
    <w:name w:val="Абзац списка2"/>
    <w:basedOn w:val="a"/>
    <w:rsid w:val="00F611CF"/>
    <w:pPr>
      <w:ind w:left="720"/>
      <w:contextualSpacing/>
    </w:pPr>
    <w:rPr>
      <w:rFonts w:ascii="Calibri" w:hAnsi="Calibri"/>
      <w:sz w:val="24"/>
      <w:szCs w:val="24"/>
      <w:lang w:val="en-US" w:eastAsia="en-US"/>
    </w:rPr>
  </w:style>
  <w:style w:type="paragraph" w:styleId="af2">
    <w:name w:val="envelope address"/>
    <w:basedOn w:val="a"/>
    <w:rsid w:val="0022447A"/>
    <w:pPr>
      <w:spacing w:before="100" w:beforeAutospacing="1" w:after="100" w:afterAutospacing="1"/>
    </w:pPr>
    <w:rPr>
      <w:rFonts w:ascii="Times New Roman" w:hAnsi="Times New Roman"/>
      <w:sz w:val="24"/>
      <w:szCs w:val="24"/>
    </w:rPr>
  </w:style>
  <w:style w:type="character" w:customStyle="1" w:styleId="a8">
    <w:name w:val="Шаблон_заголовка Знак"/>
    <w:basedOn w:val="a0"/>
    <w:link w:val="a7"/>
    <w:rsid w:val="00D246ED"/>
    <w:rPr>
      <w:rFonts w:ascii="Arial" w:eastAsia="Times New Roman" w:hAnsi="Arial" w:cs="Arial"/>
      <w:b/>
      <w:bCs/>
      <w:sz w:val="24"/>
      <w:szCs w:val="24"/>
      <w:lang w:eastAsia="ru-RU"/>
    </w:rPr>
  </w:style>
  <w:style w:type="paragraph" w:customStyle="1" w:styleId="3">
    <w:name w:val="Абзац списка3"/>
    <w:basedOn w:val="a"/>
    <w:rsid w:val="007C06FB"/>
    <w:pPr>
      <w:spacing w:after="200" w:line="276" w:lineRule="auto"/>
      <w:ind w:left="720"/>
      <w:contextualSpacing/>
    </w:pPr>
    <w:rPr>
      <w:rFonts w:ascii="Times New Roman" w:hAnsi="Times New Roman"/>
      <w:sz w:val="28"/>
      <w:szCs w:val="22"/>
      <w:lang w:eastAsia="en-US"/>
    </w:rPr>
  </w:style>
  <w:style w:type="paragraph" w:customStyle="1" w:styleId="af3">
    <w:basedOn w:val="a"/>
    <w:next w:val="a9"/>
    <w:uiPriority w:val="99"/>
    <w:unhideWhenUsed/>
    <w:rsid w:val="00533545"/>
    <w:pPr>
      <w:spacing w:before="100" w:beforeAutospacing="1" w:after="100" w:afterAutospacing="1"/>
    </w:pPr>
    <w:rPr>
      <w:rFonts w:ascii="Times New Roman" w:hAnsi="Times New Roman"/>
      <w:sz w:val="24"/>
      <w:szCs w:val="24"/>
    </w:rPr>
  </w:style>
  <w:style w:type="paragraph" w:styleId="af4">
    <w:name w:val="Plain Text"/>
    <w:basedOn w:val="a"/>
    <w:link w:val="af5"/>
    <w:uiPriority w:val="99"/>
    <w:unhideWhenUsed/>
    <w:rsid w:val="0076109E"/>
    <w:rPr>
      <w:rFonts w:ascii="Consolas" w:eastAsiaTheme="minorHAnsi" w:hAnsi="Consolas" w:cs="Consolas"/>
      <w:sz w:val="21"/>
      <w:szCs w:val="21"/>
      <w:lang w:eastAsia="en-US"/>
    </w:rPr>
  </w:style>
  <w:style w:type="character" w:customStyle="1" w:styleId="af5">
    <w:name w:val="Текст Знак"/>
    <w:basedOn w:val="a0"/>
    <w:link w:val="af4"/>
    <w:uiPriority w:val="99"/>
    <w:rsid w:val="0076109E"/>
    <w:rPr>
      <w:rFonts w:ascii="Consolas" w:hAnsi="Consolas" w:cs="Consolas"/>
      <w:sz w:val="21"/>
      <w:szCs w:val="21"/>
    </w:rPr>
  </w:style>
  <w:style w:type="paragraph" w:customStyle="1" w:styleId="msonormalmrcssattr">
    <w:name w:val="msonormal_mr_css_attr"/>
    <w:basedOn w:val="a"/>
    <w:rsid w:val="00725954"/>
    <w:pPr>
      <w:spacing w:before="100" w:beforeAutospacing="1" w:after="100" w:afterAutospacing="1"/>
    </w:pPr>
    <w:rPr>
      <w:rFonts w:ascii="Times New Roman" w:hAnsi="Times New Roman"/>
      <w:sz w:val="24"/>
      <w:szCs w:val="24"/>
    </w:rPr>
  </w:style>
  <w:style w:type="paragraph" w:customStyle="1" w:styleId="mrcssattrmrcssattr">
    <w:name w:val="mrcssattr_mr_css_attr"/>
    <w:basedOn w:val="a"/>
    <w:rsid w:val="00725954"/>
    <w:pPr>
      <w:spacing w:before="100" w:beforeAutospacing="1" w:after="100" w:afterAutospacing="1"/>
    </w:pPr>
    <w:rPr>
      <w:rFonts w:ascii="Times New Roman" w:hAnsi="Times New Roman"/>
      <w:sz w:val="24"/>
      <w:szCs w:val="24"/>
    </w:rPr>
  </w:style>
  <w:style w:type="character" w:customStyle="1" w:styleId="12">
    <w:name w:val="Основной шрифт абзаца1"/>
    <w:rsid w:val="00CA1619"/>
  </w:style>
  <w:style w:type="paragraph" w:customStyle="1" w:styleId="rtejustify">
    <w:name w:val="rtejustify"/>
    <w:basedOn w:val="a"/>
    <w:rsid w:val="00967DEF"/>
    <w:pPr>
      <w:spacing w:before="100" w:beforeAutospacing="1" w:after="100" w:afterAutospacing="1"/>
    </w:pPr>
    <w:rPr>
      <w:rFonts w:ascii="Times New Roman" w:hAnsi="Times New Roman"/>
      <w:sz w:val="24"/>
      <w:szCs w:val="24"/>
    </w:rPr>
  </w:style>
  <w:style w:type="paragraph" w:customStyle="1" w:styleId="Standard">
    <w:name w:val="Standard"/>
    <w:rsid w:val="00967DEF"/>
    <w:pPr>
      <w:suppressAutoHyphens/>
      <w:autoSpaceDN w:val="0"/>
      <w:spacing w:after="0" w:line="240" w:lineRule="auto"/>
      <w:textAlignment w:val="baseline"/>
    </w:pPr>
    <w:rPr>
      <w:rFonts w:ascii="Arial" w:eastAsia="Times New Roman" w:hAnsi="Arial" w:cs="Arial"/>
      <w:kern w:val="3"/>
      <w:sz w:val="20"/>
      <w:szCs w:val="20"/>
      <w:lang w:eastAsia="ar-SA"/>
    </w:rPr>
  </w:style>
</w:styles>
</file>

<file path=word/webSettings.xml><?xml version="1.0" encoding="utf-8"?>
<w:webSettings xmlns:r="http://schemas.openxmlformats.org/officeDocument/2006/relationships" xmlns:w="http://schemas.openxmlformats.org/wordprocessingml/2006/main">
  <w:divs>
    <w:div w:id="311373597">
      <w:bodyDiv w:val="1"/>
      <w:marLeft w:val="0"/>
      <w:marRight w:val="0"/>
      <w:marTop w:val="0"/>
      <w:marBottom w:val="0"/>
      <w:divBdr>
        <w:top w:val="none" w:sz="0" w:space="0" w:color="auto"/>
        <w:left w:val="none" w:sz="0" w:space="0" w:color="auto"/>
        <w:bottom w:val="none" w:sz="0" w:space="0" w:color="auto"/>
        <w:right w:val="none" w:sz="0" w:space="0" w:color="auto"/>
      </w:divBdr>
    </w:div>
    <w:div w:id="1624076124">
      <w:bodyDiv w:val="1"/>
      <w:marLeft w:val="0"/>
      <w:marRight w:val="0"/>
      <w:marTop w:val="0"/>
      <w:marBottom w:val="0"/>
      <w:divBdr>
        <w:top w:val="none" w:sz="0" w:space="0" w:color="auto"/>
        <w:left w:val="none" w:sz="0" w:space="0" w:color="auto"/>
        <w:bottom w:val="none" w:sz="0" w:space="0" w:color="auto"/>
        <w:right w:val="none" w:sz="0" w:space="0" w:color="auto"/>
      </w:divBdr>
      <w:divsChild>
        <w:div w:id="2010938543">
          <w:marLeft w:val="0"/>
          <w:marRight w:val="0"/>
          <w:marTop w:val="0"/>
          <w:marBottom w:val="0"/>
          <w:divBdr>
            <w:top w:val="none" w:sz="0" w:space="0" w:color="auto"/>
            <w:left w:val="none" w:sz="0" w:space="0" w:color="auto"/>
            <w:bottom w:val="none" w:sz="0" w:space="0" w:color="auto"/>
            <w:right w:val="none" w:sz="0" w:space="0" w:color="auto"/>
          </w:divBdr>
          <w:divsChild>
            <w:div w:id="2041128671">
              <w:marLeft w:val="0"/>
              <w:marRight w:val="0"/>
              <w:marTop w:val="0"/>
              <w:marBottom w:val="0"/>
              <w:divBdr>
                <w:top w:val="none" w:sz="0" w:space="0" w:color="auto"/>
                <w:left w:val="none" w:sz="0" w:space="0" w:color="auto"/>
                <w:bottom w:val="none" w:sz="0" w:space="0" w:color="auto"/>
                <w:right w:val="none" w:sz="0" w:space="0" w:color="auto"/>
              </w:divBdr>
            </w:div>
            <w:div w:id="1092124234">
              <w:marLeft w:val="0"/>
              <w:marRight w:val="0"/>
              <w:marTop w:val="0"/>
              <w:marBottom w:val="0"/>
              <w:divBdr>
                <w:top w:val="none" w:sz="0" w:space="0" w:color="auto"/>
                <w:left w:val="none" w:sz="0" w:space="0" w:color="auto"/>
                <w:bottom w:val="none" w:sz="0" w:space="0" w:color="auto"/>
                <w:right w:val="none" w:sz="0" w:space="0" w:color="auto"/>
              </w:divBdr>
            </w:div>
          </w:divsChild>
        </w:div>
        <w:div w:id="1656761667">
          <w:marLeft w:val="0"/>
          <w:marRight w:val="0"/>
          <w:marTop w:val="0"/>
          <w:marBottom w:val="0"/>
          <w:divBdr>
            <w:top w:val="none" w:sz="0" w:space="0" w:color="auto"/>
            <w:left w:val="none" w:sz="0" w:space="0" w:color="auto"/>
            <w:bottom w:val="none" w:sz="0" w:space="0" w:color="auto"/>
            <w:right w:val="none" w:sz="0" w:space="0" w:color="auto"/>
          </w:divBdr>
        </w:div>
        <w:div w:id="704663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psilon.sgu.ru/students/57380/results?ds_course=214869" TargetMode="External"/><Relationship Id="rId13" Type="http://schemas.openxmlformats.org/officeDocument/2006/relationships/hyperlink" Target="https://ipsilon.sgu.ru/students/57985/results?ds_course=214874" TargetMode="External"/><Relationship Id="rId18" Type="http://schemas.openxmlformats.org/officeDocument/2006/relationships/hyperlink" Target="https://ipsilon.sgu.ru/students/60304/results?ds_course=218454" TargetMode="External"/><Relationship Id="rId26" Type="http://schemas.openxmlformats.org/officeDocument/2006/relationships/hyperlink" Target="http://www.sgu.ru/sites/default/files/documents/2014/03_06_01_fizika_i_astronomia.docx" TargetMode="External"/><Relationship Id="rId39" Type="http://schemas.openxmlformats.org/officeDocument/2006/relationships/hyperlink" Target="http://www.sgu.ru/sites/default/files/documents/2014/03_06_01_fizika_i_astronomia.docx" TargetMode="External"/><Relationship Id="rId3" Type="http://schemas.openxmlformats.org/officeDocument/2006/relationships/styles" Target="styles.xml"/><Relationship Id="rId21" Type="http://schemas.openxmlformats.org/officeDocument/2006/relationships/hyperlink" Target="https://ipsilon.sgu.ru/students/57877/results?ds_course=214872" TargetMode="External"/><Relationship Id="rId34" Type="http://schemas.openxmlformats.org/officeDocument/2006/relationships/hyperlink" Target="http://www.sgu.ru/sites/default/files/documents/2014/03_06_01_fizika_i_astronomia.docx" TargetMode="External"/><Relationship Id="rId42" Type="http://schemas.openxmlformats.org/officeDocument/2006/relationships/fontTable" Target="fontTable.xml"/><Relationship Id="rId7" Type="http://schemas.openxmlformats.org/officeDocument/2006/relationships/hyperlink" Target="https://ipsilon.sgu.ru/students/57379/results?ds_course=214869" TargetMode="External"/><Relationship Id="rId12" Type="http://schemas.openxmlformats.org/officeDocument/2006/relationships/hyperlink" Target="https://ipsilon.sgu.ru/students/57488/results?ds_course=214873" TargetMode="External"/><Relationship Id="rId17" Type="http://schemas.openxmlformats.org/officeDocument/2006/relationships/hyperlink" Target="https://ipsilon.sgu.ru/students/60308/results?ds_course=218457" TargetMode="External"/><Relationship Id="rId25" Type="http://schemas.openxmlformats.org/officeDocument/2006/relationships/hyperlink" Target="http://www.sgu.ru/sites/default/files/documents/2014/03_06_01_fizika_i_astronomia.docx" TargetMode="External"/><Relationship Id="rId33" Type="http://schemas.openxmlformats.org/officeDocument/2006/relationships/hyperlink" Target="http://www.sgu.ru/sites/default/files/documents/2014/03_06_01_fizika_i_astronomia.docx" TargetMode="External"/><Relationship Id="rId38" Type="http://schemas.openxmlformats.org/officeDocument/2006/relationships/hyperlink" Target="http://www.sgu.ru/sites/default/files/documents/2014/03_06_01_fizika_i_astronomia.docx" TargetMode="External"/><Relationship Id="rId2" Type="http://schemas.openxmlformats.org/officeDocument/2006/relationships/numbering" Target="numbering.xml"/><Relationship Id="rId16" Type="http://schemas.openxmlformats.org/officeDocument/2006/relationships/hyperlink" Target="https://ipsilon.sgu.ru/students/60307/results?ds_course=218457" TargetMode="External"/><Relationship Id="rId20" Type="http://schemas.openxmlformats.org/officeDocument/2006/relationships/hyperlink" Target="https://ipsilon.sgu.ru/students/57882/results?ds_course=214871" TargetMode="External"/><Relationship Id="rId29" Type="http://schemas.openxmlformats.org/officeDocument/2006/relationships/hyperlink" Target="http://www.sgu.ru/sites/default/files/documents/2014/03_06_01_fizika_i_astronomia.docx" TargetMode="External"/><Relationship Id="rId41" Type="http://schemas.openxmlformats.org/officeDocument/2006/relationships/hyperlink" Target="https://www.sgu.ru/structure/nano-bio" TargetMode="External"/><Relationship Id="rId1" Type="http://schemas.openxmlformats.org/officeDocument/2006/relationships/customXml" Target="../customXml/item1.xml"/><Relationship Id="rId6" Type="http://schemas.openxmlformats.org/officeDocument/2006/relationships/hyperlink" Target="https://ipsilon.sgu.ru/students/57376/results?ds_course=214868" TargetMode="External"/><Relationship Id="rId11" Type="http://schemas.openxmlformats.org/officeDocument/2006/relationships/hyperlink" Target="https://ipsilon.sgu.ru/students/57487/results?ds_course=214873" TargetMode="External"/><Relationship Id="rId24" Type="http://schemas.openxmlformats.org/officeDocument/2006/relationships/hyperlink" Target="https://ipsilon.sgu.ru/students/57881/results?ds_course=214872" TargetMode="External"/><Relationship Id="rId32" Type="http://schemas.openxmlformats.org/officeDocument/2006/relationships/hyperlink" Target="http://www.sgu.ru/sites/default/files/documents/2014/03_06_01_fizika_i_astronomia.docx" TargetMode="External"/><Relationship Id="rId37" Type="http://schemas.openxmlformats.org/officeDocument/2006/relationships/hyperlink" Target="http://www.sgu.ru/sites/default/files/documents/2014/03_06_01_fizika_i_astronomia.docx" TargetMode="External"/><Relationship Id="rId40" Type="http://schemas.openxmlformats.org/officeDocument/2006/relationships/hyperlink" Target="http://www.sgu.ru/sites/default/files/documents/2014/03_06_01_fizika_i_astronomia.docx" TargetMode="External"/><Relationship Id="rId5" Type="http://schemas.openxmlformats.org/officeDocument/2006/relationships/webSettings" Target="webSettings.xml"/><Relationship Id="rId15" Type="http://schemas.openxmlformats.org/officeDocument/2006/relationships/hyperlink" Target="https://ipsilon.sgu.ru/students/60306/results?ds_course=218457" TargetMode="External"/><Relationship Id="rId23" Type="http://schemas.openxmlformats.org/officeDocument/2006/relationships/hyperlink" Target="https://ipsilon.sgu.ru/students/57879/results?ds_course=214872" TargetMode="External"/><Relationship Id="rId28" Type="http://schemas.openxmlformats.org/officeDocument/2006/relationships/hyperlink" Target="http://www.sgu.ru/sites/default/files/documents/2014/03_06_01_fizika_i_astronomia.docx" TargetMode="External"/><Relationship Id="rId36" Type="http://schemas.openxmlformats.org/officeDocument/2006/relationships/hyperlink" Target="http://www.sgu.ru/sites/default/files/documents/2014/03_06_01_fizika_i_astronomia.docx" TargetMode="External"/><Relationship Id="rId10" Type="http://schemas.openxmlformats.org/officeDocument/2006/relationships/hyperlink" Target="https://ipsilon.sgu.ru/students/57377/results?ds_course=218382" TargetMode="External"/><Relationship Id="rId19" Type="http://schemas.openxmlformats.org/officeDocument/2006/relationships/hyperlink" Target="https://ipsilon.sgu.ru/students/60309/results?ds_course=218466" TargetMode="External"/><Relationship Id="rId31" Type="http://schemas.openxmlformats.org/officeDocument/2006/relationships/hyperlink" Target="http://www.sgu.ru/sites/default/files/documents/2014/03_06_01_fizika_i_astronomia.docx" TargetMode="External"/><Relationship Id="rId4" Type="http://schemas.openxmlformats.org/officeDocument/2006/relationships/settings" Target="settings.xml"/><Relationship Id="rId9" Type="http://schemas.openxmlformats.org/officeDocument/2006/relationships/hyperlink" Target="https://ipsilon.sgu.ru/students/57378/results?ds_course=214870" TargetMode="External"/><Relationship Id="rId14" Type="http://schemas.openxmlformats.org/officeDocument/2006/relationships/hyperlink" Target="https://ipsilon.sgu.ru/students/57983/results?ds_course=214908" TargetMode="External"/><Relationship Id="rId22" Type="http://schemas.openxmlformats.org/officeDocument/2006/relationships/hyperlink" Target="https://ipsilon.sgu.ru/students/57878/results?ds_course=214872" TargetMode="External"/><Relationship Id="rId27" Type="http://schemas.openxmlformats.org/officeDocument/2006/relationships/hyperlink" Target="http://www.sgu.ru/sites/default/files/documents/2014/03_06_01_fizika_i_astronomia.docx" TargetMode="External"/><Relationship Id="rId30" Type="http://schemas.openxmlformats.org/officeDocument/2006/relationships/hyperlink" Target="http://www.sgu.ru/sites/default/files/documents/2014/03_06_01_fizika_i_astronomia.docx" TargetMode="External"/><Relationship Id="rId35" Type="http://schemas.openxmlformats.org/officeDocument/2006/relationships/hyperlink" Target="http://www.sgu.ru/sites/default/files/documents/2014/03_06_01_fizika_i_astronomia.docx"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A74D4EB-A56F-4593-92DE-6CAF85C43E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770</TotalTime>
  <Pages>30</Pages>
  <Words>21298</Words>
  <Characters>121404</Characters>
  <Application>Microsoft Office Word</Application>
  <DocSecurity>0</DocSecurity>
  <Lines>1011</Lines>
  <Paragraphs>284</Paragraphs>
  <ScaleCrop>false</ScaleCrop>
  <HeadingPairs>
    <vt:vector size="2" baseType="variant">
      <vt:variant>
        <vt:lpstr>Название</vt:lpstr>
      </vt:variant>
      <vt:variant>
        <vt:i4>1</vt:i4>
      </vt:variant>
    </vt:vector>
  </HeadingPairs>
  <TitlesOfParts>
    <vt:vector size="1" baseType="lpstr">
      <vt:lpstr/>
    </vt:vector>
  </TitlesOfParts>
  <Company>ПРЦНИТ</Company>
  <LinksUpToDate>false</LinksUpToDate>
  <CharactersWithSpaces>142418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PimenovaNA</dc:creator>
  <cp:keywords/>
  <dc:description/>
  <cp:lastModifiedBy>pimenovana</cp:lastModifiedBy>
  <cp:revision>313</cp:revision>
  <dcterms:created xsi:type="dcterms:W3CDTF">2018-03-29T10:56:00Z</dcterms:created>
  <dcterms:modified xsi:type="dcterms:W3CDTF">2020-12-29T06:06:00Z</dcterms:modified>
</cp:coreProperties>
</file>